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B72B17" w14:textId="77777777" w:rsidR="00C905E7" w:rsidRPr="00FF31AA" w:rsidRDefault="009B6B2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jc w:val="center"/>
        <w:rPr>
          <w:szCs w:val="24"/>
        </w:rPr>
      </w:pPr>
      <w:r w:rsidRPr="00FF31AA">
        <w:rPr>
          <w:szCs w:val="24"/>
        </w:rPr>
        <w:t xml:space="preserve">СЦЕНАРНЫЙ ПЛАН МЕРОПРИЯТИЯ </w:t>
      </w:r>
    </w:p>
    <w:p w14:paraId="7DFCD670" w14:textId="77777777" w:rsidR="009B6B2C" w:rsidRPr="00FF31AA" w:rsidRDefault="009B6B2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jc w:val="center"/>
        <w:rPr>
          <w:szCs w:val="24"/>
        </w:rPr>
      </w:pPr>
      <w:r w:rsidRPr="00FF31AA">
        <w:rPr>
          <w:szCs w:val="24"/>
        </w:rPr>
        <w:t>«</w:t>
      </w:r>
      <w:r w:rsidR="00FD4D82" w:rsidRPr="00FF31AA">
        <w:rPr>
          <w:szCs w:val="24"/>
        </w:rPr>
        <w:t xml:space="preserve">ФИНАЛ </w:t>
      </w:r>
      <w:r w:rsidR="006432A5" w:rsidRPr="00FF31AA">
        <w:rPr>
          <w:szCs w:val="24"/>
        </w:rPr>
        <w:t>МУНИЦИПАЛЬН</w:t>
      </w:r>
      <w:r w:rsidR="00FD4D82" w:rsidRPr="00FF31AA">
        <w:rPr>
          <w:szCs w:val="24"/>
        </w:rPr>
        <w:t>ОГО ЭТАПА</w:t>
      </w:r>
      <w:r w:rsidRPr="00FF31AA">
        <w:rPr>
          <w:szCs w:val="24"/>
        </w:rPr>
        <w:t xml:space="preserve"> ЧЕМПИОНАТА ШБЛ «КЭС-БАСКЕТ» </w:t>
      </w:r>
    </w:p>
    <w:p w14:paraId="67BB72A8" w14:textId="77777777" w:rsidR="009B6B2C" w:rsidRPr="00FF31AA" w:rsidRDefault="009B6B2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2251A5BE" w14:textId="1C98AFF9" w:rsidR="00C2065E" w:rsidRDefault="00C2065E">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 xml:space="preserve">Ссылка на сборку музыки на мероприятие </w:t>
      </w:r>
      <w:hyperlink r:id="rId8" w:history="1">
        <w:r w:rsidR="00536FC8" w:rsidRPr="00E35E06">
          <w:rPr>
            <w:rStyle w:val="aa"/>
            <w:szCs w:val="24"/>
          </w:rPr>
          <w:t>https://disk.360.yandex.ru/client/aa/d_-ci5f8QkTVrdEw/</w:t>
        </w:r>
      </w:hyperlink>
      <w:r w:rsidR="00536FC8">
        <w:rPr>
          <w:szCs w:val="24"/>
        </w:rPr>
        <w:t xml:space="preserve"> </w:t>
      </w:r>
    </w:p>
    <w:p w14:paraId="3238AE04" w14:textId="77777777" w:rsidR="00536FC8" w:rsidRPr="00FF31AA" w:rsidRDefault="00536FC8">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0482FB49" w14:textId="77777777" w:rsidR="00F87995" w:rsidRPr="00FF31AA" w:rsidRDefault="00F87995" w:rsidP="00F87995">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jc w:val="center"/>
        <w:rPr>
          <w:szCs w:val="24"/>
        </w:rPr>
      </w:pPr>
      <w:r w:rsidRPr="00FF31AA">
        <w:rPr>
          <w:szCs w:val="24"/>
        </w:rPr>
        <w:t>МАТЧ ЗА 3 МЕСТО ДЕВУШКИ.</w:t>
      </w:r>
    </w:p>
    <w:p w14:paraId="2FEED133" w14:textId="77777777" w:rsidR="00176145" w:rsidRPr="00FF31AA" w:rsidRDefault="00176145" w:rsidP="008903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ヒラギノ角ゴ Pro W3"/>
          <w:b/>
          <w:lang w:val="ru-RU"/>
        </w:rPr>
      </w:pPr>
    </w:p>
    <w:p w14:paraId="77DC5569" w14:textId="77777777" w:rsidR="00467751" w:rsidRPr="00FF31AA" w:rsidRDefault="00467751" w:rsidP="0089034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ヒラギノ角ゴ Pro W3"/>
          <w:b/>
          <w:color w:val="000000"/>
          <w:lang w:val="ru-RU"/>
        </w:rPr>
      </w:pPr>
      <w:r w:rsidRPr="00FF31AA">
        <w:rPr>
          <w:rFonts w:eastAsia="ヒラギノ角ゴ Pro W3"/>
          <w:b/>
          <w:lang w:val="ru-RU"/>
        </w:rPr>
        <w:t>Судья убирает команды с площадки (команды проходят к своим скамейкам)</w:t>
      </w:r>
    </w:p>
    <w:p w14:paraId="5AC58CB6" w14:textId="77777777" w:rsidR="00467751" w:rsidRPr="00FF31AA" w:rsidRDefault="00467751">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
          <w:szCs w:val="24"/>
        </w:rPr>
      </w:pPr>
    </w:p>
    <w:p w14:paraId="67B40DC9" w14:textId="77777777" w:rsidR="0089034F" w:rsidRPr="00FF31AA" w:rsidRDefault="00467751">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ВЫХОД ВЕДУЩЕГО.</w:t>
      </w:r>
    </w:p>
    <w:p w14:paraId="0181D8E6" w14:textId="77777777" w:rsidR="00BC617C" w:rsidRPr="00FF31AA" w:rsidRDefault="0089034F" w:rsidP="00BC617C">
      <w:pPr>
        <w:jc w:val="both"/>
        <w:rPr>
          <w:rFonts w:eastAsia="ヒラギノ角ゴ Pro W3"/>
          <w:lang w:val="ru-RU"/>
        </w:rPr>
      </w:pPr>
      <w:r w:rsidRPr="00FF31AA">
        <w:rPr>
          <w:rFonts w:eastAsia="ヒラギノ角ゴ Pro W3"/>
          <w:b/>
          <w:lang w:val="ru-RU"/>
        </w:rPr>
        <w:t>Ведущий:</w:t>
      </w:r>
      <w:r w:rsidR="00BC617C" w:rsidRPr="00FF31AA">
        <w:rPr>
          <w:rFonts w:eastAsia="ヒラギノ角ゴ Pro W3"/>
          <w:lang w:val="ru-RU"/>
        </w:rPr>
        <w:t xml:space="preserve"> </w:t>
      </w:r>
    </w:p>
    <w:p w14:paraId="6D6AB336" w14:textId="717CE4AC" w:rsidR="007B65A8" w:rsidRPr="00FF31AA" w:rsidRDefault="00BC617C" w:rsidP="00BC617C">
      <w:pPr>
        <w:jc w:val="both"/>
        <w:rPr>
          <w:lang w:val="ru-RU"/>
        </w:rPr>
      </w:pPr>
      <w:r w:rsidRPr="00FF31AA">
        <w:rPr>
          <w:rFonts w:eastAsia="ヒラギノ角ゴ Pro W3"/>
          <w:lang w:val="ru-RU"/>
        </w:rPr>
        <w:t xml:space="preserve">– </w:t>
      </w:r>
      <w:r w:rsidRPr="00FF31AA">
        <w:rPr>
          <w:lang w:val="ru-RU"/>
        </w:rPr>
        <w:t xml:space="preserve">Добрый день, друзья! Сегодня у нас особенный баскетбольный день. Школьная баскетбольная лига «КЭС-БАСКЕТ» проводит свой </w:t>
      </w:r>
      <w:r w:rsidRPr="00FF31AA">
        <w:t>XX</w:t>
      </w:r>
      <w:r w:rsidRPr="00FF31AA">
        <w:rPr>
          <w:lang w:val="ru-RU"/>
        </w:rPr>
        <w:t>, юбилейный сезон – и прямо сейчас его история продолжается здесь, в _____</w:t>
      </w:r>
      <w:r w:rsidR="00C2065E" w:rsidRPr="00FF31AA">
        <w:rPr>
          <w:lang w:val="ru-RU"/>
        </w:rPr>
        <w:t>________________</w:t>
      </w:r>
      <w:r w:rsidRPr="00FF31AA">
        <w:rPr>
          <w:lang w:val="ru-RU"/>
        </w:rPr>
        <w:t xml:space="preserve">_ районе. Впереди четыре решающих матча муниципального этапа. Мы узнаем обладателей бронзовых медалей, а затем – команды, которые станут чемпионами муниципального этапа и продолжат свой путь в юбилейном сезоне. И начинаем мы с матча за третье место среди команд девушек! </w:t>
      </w:r>
    </w:p>
    <w:p w14:paraId="316A1FA5" w14:textId="77777777" w:rsidR="00BC617C" w:rsidRPr="00FF31AA" w:rsidRDefault="00BC617C" w:rsidP="00BC617C">
      <w:pPr>
        <w:jc w:val="both"/>
        <w:rPr>
          <w:lang w:val="ru-RU"/>
        </w:rPr>
      </w:pPr>
    </w:p>
    <w:p w14:paraId="4F4CDA14" w14:textId="77777777" w:rsidR="003577CF" w:rsidRPr="00FF31AA" w:rsidRDefault="003577CF" w:rsidP="00EE1A46">
      <w:pPr>
        <w:autoSpaceDE w:val="0"/>
        <w:autoSpaceDN w:val="0"/>
        <w:adjustRightInd w:val="0"/>
        <w:rPr>
          <w:lang w:val="ru-RU" w:eastAsia="ru-RU"/>
        </w:rPr>
      </w:pPr>
      <w:r w:rsidRPr="00FF31AA">
        <w:rPr>
          <w:lang w:val="ru-RU"/>
        </w:rPr>
        <w:t xml:space="preserve">Генеральный </w:t>
      </w:r>
      <w:r w:rsidR="00EE1A46" w:rsidRPr="00FF31AA">
        <w:rPr>
          <w:lang w:val="ru-RU"/>
        </w:rPr>
        <w:t>партнёр</w:t>
      </w:r>
      <w:r w:rsidRPr="00FF31AA">
        <w:rPr>
          <w:lang w:val="ru-RU"/>
        </w:rPr>
        <w:t xml:space="preserve"> Чемпионата – </w:t>
      </w:r>
      <w:r w:rsidR="00EE1A46" w:rsidRPr="00FF31AA">
        <w:rPr>
          <w:lang w:val="ru-RU" w:eastAsia="ru-RU"/>
        </w:rPr>
        <w:t xml:space="preserve">одна из крупнейших частных российских компаний, работающих в сфере электроэнергетики и теплоснабжения, Группа «Т Плюс». </w:t>
      </w:r>
      <w:r w:rsidRPr="00FF31AA">
        <w:rPr>
          <w:lang w:val="ru-RU"/>
        </w:rPr>
        <w:t>Компания обеспечивает стабильное и бесперебойное энергоснабжение в 16 регионах России. Объекты Группы «Т Плюс» работают на природном газе и не наносят ущерба окружающей среде. «Т Плюс» – тепло, свет, уют в домах миллионов россиян!</w:t>
      </w:r>
    </w:p>
    <w:p w14:paraId="525702A3" w14:textId="77777777" w:rsidR="007B65A8" w:rsidRPr="00FF31AA" w:rsidRDefault="007B65A8" w:rsidP="007B65A8">
      <w:pPr>
        <w:jc w:val="both"/>
        <w:rPr>
          <w:lang w:val="ru-RU"/>
        </w:rPr>
      </w:pPr>
    </w:p>
    <w:p w14:paraId="6F0D0B17" w14:textId="77777777" w:rsidR="007B65A8" w:rsidRPr="00FF31AA" w:rsidRDefault="007B65A8" w:rsidP="007B65A8">
      <w:pPr>
        <w:jc w:val="both"/>
        <w:rPr>
          <w:lang w:val="ru-RU"/>
        </w:rPr>
      </w:pPr>
      <w:r w:rsidRPr="00FF31AA">
        <w:rPr>
          <w:lang w:val="ru-RU"/>
        </w:rPr>
        <w:t>Мы благодарим за помощь в организации</w:t>
      </w:r>
      <w:r w:rsidR="00C905E7" w:rsidRPr="00FF31AA">
        <w:rPr>
          <w:lang w:val="ru-RU"/>
        </w:rPr>
        <w:t xml:space="preserve"> муниципального этапа Чемпионата___________________</w:t>
      </w:r>
    </w:p>
    <w:p w14:paraId="626F766D" w14:textId="77777777" w:rsidR="007B65A8" w:rsidRPr="00FF31AA" w:rsidRDefault="00C905E7" w:rsidP="007B65A8">
      <w:pPr>
        <w:jc w:val="both"/>
        <w:rPr>
          <w:lang w:val="ru-RU"/>
        </w:rPr>
      </w:pPr>
      <w:r w:rsidRPr="00FF31AA">
        <w:rPr>
          <w:lang w:val="ru-RU"/>
        </w:rPr>
        <w:t>______________________________________________________________________________________</w:t>
      </w:r>
    </w:p>
    <w:p w14:paraId="691F2436" w14:textId="77777777" w:rsidR="007B65A8" w:rsidRPr="00FF31AA" w:rsidRDefault="007B65A8" w:rsidP="007B65A8">
      <w:pPr>
        <w:jc w:val="both"/>
        <w:rPr>
          <w:i/>
          <w:lang w:val="ru-RU"/>
        </w:rPr>
      </w:pPr>
      <w:r w:rsidRPr="00FF31AA">
        <w:rPr>
          <w:i/>
          <w:lang w:val="ru-RU"/>
        </w:rPr>
        <w:t>добавить своих партнеров и спонсоров, помогающих в организации мероприятия</w:t>
      </w:r>
    </w:p>
    <w:p w14:paraId="6ABD2C0B" w14:textId="77777777" w:rsidR="007B65A8" w:rsidRPr="00FF31AA" w:rsidRDefault="007B65A8" w:rsidP="007B65A8">
      <w:pPr>
        <w:jc w:val="both"/>
        <w:rPr>
          <w:i/>
          <w:lang w:val="ru-RU"/>
        </w:rPr>
      </w:pPr>
    </w:p>
    <w:p w14:paraId="764F8892" w14:textId="77777777" w:rsidR="009B6B2C" w:rsidRPr="00FF31AA" w:rsidRDefault="007B65A8" w:rsidP="007B65A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i/>
          <w:lang w:val="ru-RU"/>
        </w:rPr>
      </w:pPr>
      <w:r w:rsidRPr="00FF31AA">
        <w:rPr>
          <w:i/>
          <w:lang w:val="ru-RU"/>
        </w:rPr>
        <w:t>ЕСЛИ ЕСТЬ ВЫСТУПАЮЩИЕ АРТИСТЫ, ПРИГЛАШАТЬ ИХ НА ПЛОЩАДКУ ПОСЛЕ СЛОВ О СПОНСОРАХ И ПАРТНЕРАХ.</w:t>
      </w:r>
    </w:p>
    <w:p w14:paraId="64373C6D" w14:textId="77777777" w:rsidR="007B65A8" w:rsidRPr="00FF31AA" w:rsidRDefault="007B65A8" w:rsidP="007B65A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lang w:val="ru-RU"/>
        </w:rPr>
      </w:pPr>
    </w:p>
    <w:p w14:paraId="36161750" w14:textId="77777777" w:rsidR="009B6B2C" w:rsidRPr="00FF31AA" w:rsidRDefault="009B6B2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ПРЕДСТАВЛЕНИЕ КОМАНД.</w:t>
      </w:r>
    </w:p>
    <w:p w14:paraId="08891941" w14:textId="77777777" w:rsidR="009B6B2C" w:rsidRPr="00FF31AA" w:rsidRDefault="009B6B2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Звук:</w:t>
      </w:r>
      <w:r w:rsidRPr="00FF31AA">
        <w:rPr>
          <w:szCs w:val="24"/>
        </w:rPr>
        <w:t xml:space="preserve"> </w:t>
      </w:r>
      <w:r w:rsidR="00D32010" w:rsidRPr="00FF31AA">
        <w:rPr>
          <w:szCs w:val="24"/>
        </w:rPr>
        <w:t>Представление команд №1 на первую команду и Представление команд №2 на вторую команду.</w:t>
      </w:r>
    </w:p>
    <w:p w14:paraId="0E9A8724" w14:textId="77777777" w:rsidR="00CB06AE" w:rsidRPr="00FF31AA" w:rsidRDefault="00CB06AE" w:rsidP="00CB06AE">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bCs/>
          <w:szCs w:val="24"/>
        </w:rPr>
        <w:t>Ведущий:</w:t>
      </w:r>
      <w:r w:rsidRPr="00FF31AA">
        <w:rPr>
          <w:szCs w:val="24"/>
        </w:rPr>
        <w:t xml:space="preserve"> «И под ваши аплодисменты я представляю составы команд!»</w:t>
      </w:r>
    </w:p>
    <w:p w14:paraId="593F3037" w14:textId="77777777" w:rsidR="009B6B2C" w:rsidRPr="00FF31AA" w:rsidRDefault="009B6B2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tbl>
      <w:tblPr>
        <w:tblW w:w="0" w:type="auto"/>
        <w:shd w:val="clear" w:color="auto" w:fill="FFFFFF"/>
        <w:tblLayout w:type="fixed"/>
        <w:tblLook w:val="0000" w:firstRow="0" w:lastRow="0" w:firstColumn="0" w:lastColumn="0" w:noHBand="0" w:noVBand="0"/>
      </w:tblPr>
      <w:tblGrid>
        <w:gridCol w:w="5139"/>
        <w:gridCol w:w="5140"/>
      </w:tblGrid>
      <w:tr w:rsidR="009B6B2C" w:rsidRPr="00FF31AA" w14:paraId="6ADD3A1F" w14:textId="77777777">
        <w:trPr>
          <w:cantSplit/>
          <w:trHeight w:val="2042"/>
        </w:trPr>
        <w:tc>
          <w:tcPr>
            <w:tcW w:w="5139"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14:paraId="68299A66" w14:textId="77777777" w:rsidR="009B6B2C" w:rsidRPr="00FF31AA" w:rsidRDefault="009B6B2C">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proofErr w:type="spellStart"/>
            <w:r w:rsidRPr="00FF31AA">
              <w:rPr>
                <w:sz w:val="24"/>
                <w:szCs w:val="24"/>
              </w:rPr>
              <w:t>Шк</w:t>
            </w:r>
            <w:proofErr w:type="spellEnd"/>
            <w:r w:rsidRPr="00FF31AA">
              <w:rPr>
                <w:sz w:val="24"/>
                <w:szCs w:val="24"/>
              </w:rPr>
              <w:t xml:space="preserve"> №__________________________</w:t>
            </w:r>
          </w:p>
          <w:p w14:paraId="1F1534E4" w14:textId="77777777" w:rsidR="009B6B2C" w:rsidRPr="00FF31AA" w:rsidRDefault="009B6B2C">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r w:rsidRPr="00FF31AA">
              <w:rPr>
                <w:sz w:val="24"/>
                <w:szCs w:val="24"/>
              </w:rPr>
              <w:t>4- ____________________________</w:t>
            </w:r>
          </w:p>
          <w:p w14:paraId="0B9ACFA5" w14:textId="77777777" w:rsidR="009B6B2C" w:rsidRPr="00FF31AA" w:rsidRDefault="009B6B2C">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r w:rsidRPr="00FF31AA">
              <w:rPr>
                <w:sz w:val="24"/>
                <w:szCs w:val="24"/>
              </w:rPr>
              <w:t>5- ____________________________</w:t>
            </w:r>
          </w:p>
          <w:p w14:paraId="4D1CA4FD" w14:textId="77777777" w:rsidR="009B6B2C" w:rsidRPr="00FF31AA" w:rsidRDefault="009B6B2C">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r w:rsidRPr="00FF31AA">
              <w:rPr>
                <w:sz w:val="24"/>
                <w:szCs w:val="24"/>
              </w:rPr>
              <w:t>6- ____________________________</w:t>
            </w:r>
          </w:p>
          <w:p w14:paraId="5EF252A7" w14:textId="77777777" w:rsidR="009B6B2C" w:rsidRPr="00FF31AA" w:rsidRDefault="009B6B2C">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r w:rsidRPr="00FF31AA">
              <w:rPr>
                <w:sz w:val="24"/>
                <w:szCs w:val="24"/>
              </w:rPr>
              <w:t>....</w:t>
            </w:r>
          </w:p>
          <w:p w14:paraId="1159BB38" w14:textId="77777777" w:rsidR="009B6B2C" w:rsidRPr="00FF31AA" w:rsidRDefault="009B6B2C">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r w:rsidRPr="00FF31AA">
              <w:rPr>
                <w:sz w:val="24"/>
                <w:szCs w:val="24"/>
              </w:rPr>
              <w:t>Тренер: ________________________</w:t>
            </w:r>
          </w:p>
        </w:tc>
        <w:tc>
          <w:tcPr>
            <w:tcW w:w="5140"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14:paraId="3A70120F" w14:textId="77777777" w:rsidR="009B6B2C" w:rsidRPr="00FF31AA" w:rsidRDefault="009B6B2C">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proofErr w:type="spellStart"/>
            <w:r w:rsidRPr="00FF31AA">
              <w:rPr>
                <w:sz w:val="24"/>
                <w:szCs w:val="24"/>
              </w:rPr>
              <w:t>Шк</w:t>
            </w:r>
            <w:proofErr w:type="spellEnd"/>
            <w:r w:rsidRPr="00FF31AA">
              <w:rPr>
                <w:sz w:val="24"/>
                <w:szCs w:val="24"/>
              </w:rPr>
              <w:t xml:space="preserve"> №__________________________</w:t>
            </w:r>
          </w:p>
          <w:p w14:paraId="7871A48F" w14:textId="77777777" w:rsidR="009B6B2C" w:rsidRPr="00FF31AA" w:rsidRDefault="009B6B2C">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r w:rsidRPr="00FF31AA">
              <w:rPr>
                <w:sz w:val="24"/>
                <w:szCs w:val="24"/>
              </w:rPr>
              <w:t>4- ____________________________</w:t>
            </w:r>
          </w:p>
          <w:p w14:paraId="3AC2FD5B" w14:textId="77777777" w:rsidR="009B6B2C" w:rsidRPr="00FF31AA" w:rsidRDefault="009B6B2C">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r w:rsidRPr="00FF31AA">
              <w:rPr>
                <w:sz w:val="24"/>
                <w:szCs w:val="24"/>
              </w:rPr>
              <w:t>5- ____________________________</w:t>
            </w:r>
          </w:p>
          <w:p w14:paraId="657E6C31" w14:textId="77777777" w:rsidR="009B6B2C" w:rsidRPr="00FF31AA" w:rsidRDefault="009B6B2C">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r w:rsidRPr="00FF31AA">
              <w:rPr>
                <w:sz w:val="24"/>
                <w:szCs w:val="24"/>
              </w:rPr>
              <w:t>6- ____________________________</w:t>
            </w:r>
          </w:p>
          <w:p w14:paraId="3E096F5D" w14:textId="77777777" w:rsidR="009B6B2C" w:rsidRPr="00FF31AA" w:rsidRDefault="009B6B2C">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r w:rsidRPr="00FF31AA">
              <w:rPr>
                <w:sz w:val="24"/>
                <w:szCs w:val="24"/>
              </w:rPr>
              <w:t>...</w:t>
            </w:r>
          </w:p>
          <w:p w14:paraId="0B021B47" w14:textId="77777777" w:rsidR="009B6B2C" w:rsidRPr="00FF31AA" w:rsidRDefault="009B6B2C">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r w:rsidRPr="00FF31AA">
              <w:rPr>
                <w:sz w:val="24"/>
                <w:szCs w:val="24"/>
              </w:rPr>
              <w:t>Тренер: ________________________</w:t>
            </w:r>
          </w:p>
        </w:tc>
      </w:tr>
    </w:tbl>
    <w:p w14:paraId="440BB478" w14:textId="77777777" w:rsidR="009B6B2C" w:rsidRPr="00FF31AA" w:rsidRDefault="009B6B2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10172727" w14:textId="77777777" w:rsidR="009B6B2C" w:rsidRPr="00FF31AA" w:rsidRDefault="00F2036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bCs/>
          <w:szCs w:val="24"/>
        </w:rPr>
        <w:t>Ведущий:</w:t>
      </w:r>
      <w:r w:rsidRPr="00FF31AA">
        <w:rPr>
          <w:szCs w:val="24"/>
        </w:rPr>
        <w:t xml:space="preserve"> «Представляем судейскую бригаду!»</w:t>
      </w:r>
    </w:p>
    <w:p w14:paraId="6345C88D" w14:textId="77777777" w:rsidR="009B6B2C" w:rsidRPr="00FF31AA" w:rsidRDefault="00F2036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 xml:space="preserve">Старший </w:t>
      </w:r>
      <w:r w:rsidR="009B6B2C" w:rsidRPr="00FF31AA">
        <w:rPr>
          <w:szCs w:val="24"/>
        </w:rPr>
        <w:t>судья: _______________________  Судь</w:t>
      </w:r>
      <w:r w:rsidR="007B65A8" w:rsidRPr="00FF31AA">
        <w:rPr>
          <w:szCs w:val="24"/>
        </w:rPr>
        <w:t>и</w:t>
      </w:r>
      <w:r w:rsidR="009B6B2C" w:rsidRPr="00FF31AA">
        <w:rPr>
          <w:szCs w:val="24"/>
        </w:rPr>
        <w:t>: _______________________</w:t>
      </w:r>
    </w:p>
    <w:p w14:paraId="072BAAB5" w14:textId="77777777" w:rsidR="009B6B2C" w:rsidRPr="00FF31AA" w:rsidRDefault="009B6B2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3140A14B" w14:textId="77777777" w:rsidR="009B6B2C" w:rsidRPr="00FF31AA" w:rsidRDefault="009B6B2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ГИМН.</w:t>
      </w:r>
    </w:p>
    <w:p w14:paraId="17789549" w14:textId="77777777" w:rsidR="00F2036A" w:rsidRPr="00FF31AA" w:rsidRDefault="00F2036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Cs/>
          <w:szCs w:val="24"/>
        </w:rPr>
      </w:pPr>
      <w:r w:rsidRPr="00FF31AA">
        <w:rPr>
          <w:b/>
          <w:bCs/>
          <w:szCs w:val="24"/>
        </w:rPr>
        <w:t xml:space="preserve">Ведущий: </w:t>
      </w:r>
      <w:r w:rsidRPr="00FF31AA">
        <w:rPr>
          <w:bCs/>
          <w:szCs w:val="24"/>
        </w:rPr>
        <w:t>«</w:t>
      </w:r>
      <w:r w:rsidR="00EE1A46" w:rsidRPr="00FF31AA">
        <w:rPr>
          <w:szCs w:val="24"/>
        </w:rPr>
        <w:t>Просим всех встать. Звучит Государственный гимн Российской Федерации».</w:t>
      </w:r>
    </w:p>
    <w:p w14:paraId="0803DF99" w14:textId="77777777" w:rsidR="00057BBD" w:rsidRPr="00FF31AA" w:rsidRDefault="00D1420D">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Звук:</w:t>
      </w:r>
      <w:r w:rsidRPr="00FF31AA">
        <w:rPr>
          <w:szCs w:val="24"/>
        </w:rPr>
        <w:t xml:space="preserve"> Гимн РФ</w:t>
      </w:r>
    </w:p>
    <w:p w14:paraId="17A5AE67" w14:textId="77777777" w:rsidR="00D1420D" w:rsidRPr="00FF31AA" w:rsidRDefault="00D1420D">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Cs/>
          <w:szCs w:val="24"/>
        </w:rPr>
        <w:t>После гимна…</w:t>
      </w:r>
    </w:p>
    <w:p w14:paraId="4A205346" w14:textId="77777777" w:rsidR="009B6B2C" w:rsidRPr="00FF31AA" w:rsidRDefault="00F2036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bCs/>
          <w:szCs w:val="24"/>
        </w:rPr>
        <w:t xml:space="preserve">Ведущий: </w:t>
      </w:r>
      <w:r w:rsidRPr="00FF31AA">
        <w:rPr>
          <w:bCs/>
          <w:szCs w:val="24"/>
        </w:rPr>
        <w:t>«</w:t>
      </w:r>
      <w:r w:rsidR="002B26A6" w:rsidRPr="00FF31AA">
        <w:rPr>
          <w:szCs w:val="24"/>
        </w:rPr>
        <w:t>Команды, поприветствуйте друг друга. Желаем честной борьбы и красивого баскетбола!</w:t>
      </w:r>
      <w:r w:rsidRPr="00FF31AA">
        <w:rPr>
          <w:bCs/>
          <w:szCs w:val="24"/>
        </w:rPr>
        <w:t>»</w:t>
      </w:r>
      <w:r w:rsidR="002B26A6" w:rsidRPr="00FF31AA">
        <w:rPr>
          <w:bCs/>
          <w:szCs w:val="24"/>
        </w:rPr>
        <w:t xml:space="preserve"> </w:t>
      </w:r>
    </w:p>
    <w:p w14:paraId="55278490" w14:textId="77777777" w:rsidR="00F2036A" w:rsidRPr="00FF31AA" w:rsidRDefault="00F2036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681563DF" w14:textId="77777777" w:rsidR="0091148B" w:rsidRPr="00FF31AA" w:rsidRDefault="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ПЕРВАЯ ПОЛОВИНА МАТЧА.</w:t>
      </w:r>
    </w:p>
    <w:p w14:paraId="17A560DE" w14:textId="77777777" w:rsidR="003F184A" w:rsidRPr="00FF31AA" w:rsidRDefault="009B6B2C" w:rsidP="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
          <w:szCs w:val="24"/>
        </w:rPr>
      </w:pPr>
      <w:r w:rsidRPr="00FF31AA">
        <w:rPr>
          <w:b/>
          <w:szCs w:val="24"/>
        </w:rPr>
        <w:t xml:space="preserve">Звук: </w:t>
      </w:r>
      <w:r w:rsidR="0091148B" w:rsidRPr="00FF31AA">
        <w:rPr>
          <w:szCs w:val="24"/>
        </w:rPr>
        <w:t>«</w:t>
      </w:r>
      <w:proofErr w:type="spellStart"/>
      <w:r w:rsidR="0091148B" w:rsidRPr="00FF31AA">
        <w:rPr>
          <w:szCs w:val="24"/>
        </w:rPr>
        <w:t>ваншоты</w:t>
      </w:r>
      <w:proofErr w:type="spellEnd"/>
      <w:r w:rsidR="0091148B" w:rsidRPr="00FF31AA">
        <w:rPr>
          <w:szCs w:val="24"/>
        </w:rPr>
        <w:t xml:space="preserve">», «тайм-ауты», </w:t>
      </w:r>
      <w:r w:rsidR="003F184A" w:rsidRPr="00FF31AA">
        <w:rPr>
          <w:szCs w:val="24"/>
        </w:rPr>
        <w:t xml:space="preserve">«джинглы спонсоров и партнеров» </w:t>
      </w:r>
    </w:p>
    <w:p w14:paraId="3E81EBFB" w14:textId="77777777" w:rsidR="00D1420D" w:rsidRPr="00FF31AA" w:rsidRDefault="00D1420D">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1946D307" w14:textId="77777777" w:rsidR="00D1420D" w:rsidRPr="00FF31AA" w:rsidRDefault="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
          <w:bCs/>
          <w:szCs w:val="24"/>
        </w:rPr>
      </w:pPr>
      <w:r w:rsidRPr="00FF31AA">
        <w:rPr>
          <w:b/>
          <w:bCs/>
          <w:szCs w:val="24"/>
        </w:rPr>
        <w:lastRenderedPageBreak/>
        <w:t>Сразу</w:t>
      </w:r>
      <w:r w:rsidR="0091148B" w:rsidRPr="00FF31AA">
        <w:rPr>
          <w:b/>
          <w:bCs/>
          <w:szCs w:val="24"/>
        </w:rPr>
        <w:t xml:space="preserve"> п</w:t>
      </w:r>
      <w:r w:rsidR="00D1420D" w:rsidRPr="00FF31AA">
        <w:rPr>
          <w:b/>
          <w:bCs/>
          <w:szCs w:val="24"/>
        </w:rPr>
        <w:t>осле</w:t>
      </w:r>
      <w:r w:rsidRPr="00FF31AA">
        <w:rPr>
          <w:b/>
          <w:bCs/>
          <w:szCs w:val="24"/>
        </w:rPr>
        <w:t xml:space="preserve"> окончания</w:t>
      </w:r>
      <w:r w:rsidR="00D1420D" w:rsidRPr="00FF31AA">
        <w:rPr>
          <w:b/>
          <w:bCs/>
          <w:szCs w:val="24"/>
        </w:rPr>
        <w:t xml:space="preserve"> первого периода: </w:t>
      </w:r>
      <w:r w:rsidR="00D1420D" w:rsidRPr="00FF31AA">
        <w:rPr>
          <w:bCs/>
          <w:szCs w:val="24"/>
        </w:rPr>
        <w:t>Ведущий объявляет сч</w:t>
      </w:r>
      <w:r w:rsidR="00C772AA" w:rsidRPr="00FF31AA">
        <w:rPr>
          <w:bCs/>
          <w:szCs w:val="24"/>
        </w:rPr>
        <w:t>ё</w:t>
      </w:r>
      <w:r w:rsidR="00D1420D" w:rsidRPr="00FF31AA">
        <w:rPr>
          <w:bCs/>
          <w:szCs w:val="24"/>
        </w:rPr>
        <w:t xml:space="preserve">т и далее выступление </w:t>
      </w:r>
      <w:r w:rsidR="0091148B" w:rsidRPr="00FF31AA">
        <w:rPr>
          <w:szCs w:val="24"/>
        </w:rPr>
        <w:t>творческого коллектива/</w:t>
      </w:r>
      <w:r w:rsidR="00D1420D" w:rsidRPr="00FF31AA">
        <w:rPr>
          <w:bCs/>
          <w:szCs w:val="24"/>
        </w:rPr>
        <w:t xml:space="preserve">либо </w:t>
      </w:r>
      <w:r w:rsidR="00D1420D" w:rsidRPr="00FF31AA">
        <w:rPr>
          <w:szCs w:val="24"/>
        </w:rPr>
        <w:t>музыка в коротком перерыве</w:t>
      </w:r>
      <w:r w:rsidR="00D1420D" w:rsidRPr="00FF31AA">
        <w:rPr>
          <w:b/>
          <w:bCs/>
          <w:szCs w:val="24"/>
        </w:rPr>
        <w:t xml:space="preserve"> </w:t>
      </w:r>
    </w:p>
    <w:p w14:paraId="4D1A7B06" w14:textId="77777777" w:rsidR="0091148B" w:rsidRPr="00FF31AA" w:rsidRDefault="0091148B" w:rsidP="0091148B">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 xml:space="preserve">Звук: </w:t>
      </w:r>
      <w:r w:rsidRPr="00FF31AA">
        <w:rPr>
          <w:szCs w:val="24"/>
        </w:rPr>
        <w:t>музыка творческого коллектива</w:t>
      </w:r>
    </w:p>
    <w:p w14:paraId="0BEE79F6" w14:textId="77777777" w:rsidR="0091148B" w:rsidRPr="00FF31AA" w:rsidRDefault="0091148B" w:rsidP="0091148B">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Ведущий:</w:t>
      </w:r>
      <w:r w:rsidRPr="00FF31AA">
        <w:rPr>
          <w:szCs w:val="24"/>
        </w:rPr>
        <w:t xml:space="preserve"> представляет коллектив (после выступления)</w:t>
      </w:r>
    </w:p>
    <w:p w14:paraId="56C9919B" w14:textId="77777777" w:rsidR="0091148B" w:rsidRPr="00FF31AA" w:rsidRDefault="0091148B" w:rsidP="0091148B">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0DE3CCD7" w14:textId="77777777" w:rsidR="00D1420D" w:rsidRPr="00FF31AA" w:rsidRDefault="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Cs/>
          <w:szCs w:val="24"/>
        </w:rPr>
      </w:pPr>
      <w:r w:rsidRPr="00FF31AA">
        <w:rPr>
          <w:b/>
          <w:bCs/>
          <w:szCs w:val="24"/>
        </w:rPr>
        <w:t>Сразу после окончания второго периода</w:t>
      </w:r>
      <w:r w:rsidR="0091148B" w:rsidRPr="00FF31AA">
        <w:rPr>
          <w:b/>
          <w:bCs/>
          <w:szCs w:val="24"/>
        </w:rPr>
        <w:t xml:space="preserve">: </w:t>
      </w:r>
      <w:r w:rsidR="0091148B" w:rsidRPr="00FF31AA">
        <w:rPr>
          <w:bCs/>
          <w:szCs w:val="24"/>
        </w:rPr>
        <w:t>Ведущий объявляет сч</w:t>
      </w:r>
      <w:r w:rsidR="002B26A6" w:rsidRPr="00FF31AA">
        <w:rPr>
          <w:bCs/>
          <w:szCs w:val="24"/>
        </w:rPr>
        <w:t>ё</w:t>
      </w:r>
      <w:r w:rsidR="0091148B" w:rsidRPr="00FF31AA">
        <w:rPr>
          <w:bCs/>
          <w:szCs w:val="24"/>
        </w:rPr>
        <w:t>т и далее проводит конкурс</w:t>
      </w:r>
    </w:p>
    <w:p w14:paraId="77360C4C" w14:textId="77777777" w:rsidR="0091148B" w:rsidRPr="00FF31AA" w:rsidRDefault="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
          <w:bCs/>
          <w:szCs w:val="24"/>
        </w:rPr>
      </w:pPr>
      <w:r w:rsidRPr="00FF31AA">
        <w:rPr>
          <w:b/>
          <w:bCs/>
          <w:szCs w:val="24"/>
        </w:rPr>
        <w:t>Конкурс: «Джек пот». Ведущий объясняет правила конкурса.</w:t>
      </w:r>
    </w:p>
    <w:p w14:paraId="6F82C8A7" w14:textId="77777777" w:rsidR="003F184A" w:rsidRPr="00FF31AA" w:rsidRDefault="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bCs/>
          <w:szCs w:val="24"/>
        </w:rPr>
        <w:t>Звук:</w:t>
      </w:r>
      <w:r w:rsidRPr="00FF31AA">
        <w:rPr>
          <w:szCs w:val="24"/>
        </w:rPr>
        <w:t xml:space="preserve"> конкурс</w:t>
      </w:r>
      <w:r w:rsidR="002B26A6" w:rsidRPr="00FF31AA">
        <w:rPr>
          <w:szCs w:val="24"/>
        </w:rPr>
        <w:t xml:space="preserve"> </w:t>
      </w:r>
    </w:p>
    <w:p w14:paraId="0758910D" w14:textId="77777777" w:rsidR="002B26A6" w:rsidRPr="00FF31AA" w:rsidRDefault="002B26A6">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6BC1663A" w14:textId="77777777" w:rsidR="002B26A6" w:rsidRPr="00FF31AA" w:rsidRDefault="002B26A6">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
          <w:szCs w:val="24"/>
        </w:rPr>
      </w:pPr>
      <w:r w:rsidRPr="00FF31AA">
        <w:rPr>
          <w:b/>
          <w:szCs w:val="24"/>
        </w:rPr>
        <w:t xml:space="preserve">Ведущий: </w:t>
      </w:r>
    </w:p>
    <w:p w14:paraId="757BBC59" w14:textId="77777777" w:rsidR="002B26A6" w:rsidRPr="00FF31AA" w:rsidRDefault="002B26A6">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 xml:space="preserve">– Друзья, напомним: нынешний сезон для «КЭС-БАСКЕТ» – двадцатый. И каждый баскетболист, который сегодня выходит на площадку, уже становится частью юбилейной истории Лиги. </w:t>
      </w:r>
    </w:p>
    <w:p w14:paraId="26F59726" w14:textId="77777777" w:rsidR="002B26A6" w:rsidRPr="00FF31AA" w:rsidRDefault="002B26A6">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 xml:space="preserve">А мы продолжаем. </w:t>
      </w:r>
    </w:p>
    <w:p w14:paraId="36B4472D" w14:textId="77777777" w:rsidR="003F184A" w:rsidRPr="00FF31AA" w:rsidRDefault="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3D1B4FEE" w14:textId="77777777" w:rsidR="003F184A" w:rsidRPr="00FF31AA" w:rsidRDefault="00232268" w:rsidP="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ВТ</w:t>
      </w:r>
      <w:r w:rsidR="003F184A" w:rsidRPr="00FF31AA">
        <w:rPr>
          <w:szCs w:val="24"/>
        </w:rPr>
        <w:t>ОРАЯ ПОЛОВИНА МАТЧА.</w:t>
      </w:r>
    </w:p>
    <w:p w14:paraId="5BD63B58" w14:textId="77777777" w:rsidR="003F184A" w:rsidRPr="00FF31AA" w:rsidRDefault="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
          <w:szCs w:val="24"/>
        </w:rPr>
      </w:pPr>
      <w:r w:rsidRPr="00FF31AA">
        <w:rPr>
          <w:b/>
          <w:szCs w:val="24"/>
        </w:rPr>
        <w:t xml:space="preserve">Звук: </w:t>
      </w:r>
      <w:r w:rsidRPr="00FF31AA">
        <w:rPr>
          <w:szCs w:val="24"/>
        </w:rPr>
        <w:t>«</w:t>
      </w:r>
      <w:proofErr w:type="spellStart"/>
      <w:r w:rsidRPr="00FF31AA">
        <w:rPr>
          <w:szCs w:val="24"/>
        </w:rPr>
        <w:t>ваншоты</w:t>
      </w:r>
      <w:proofErr w:type="spellEnd"/>
      <w:r w:rsidRPr="00FF31AA">
        <w:rPr>
          <w:szCs w:val="24"/>
        </w:rPr>
        <w:t xml:space="preserve">», «тайм-ауты», «джинглы спонсоров и партнеров» </w:t>
      </w:r>
    </w:p>
    <w:p w14:paraId="44AF8FA9" w14:textId="77777777" w:rsidR="003F184A" w:rsidRPr="00FF31AA" w:rsidRDefault="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
          <w:szCs w:val="24"/>
        </w:rPr>
      </w:pPr>
    </w:p>
    <w:p w14:paraId="1E27276E" w14:textId="77777777" w:rsidR="003F184A" w:rsidRPr="00FF31AA" w:rsidRDefault="003F184A" w:rsidP="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
          <w:bCs/>
          <w:szCs w:val="24"/>
        </w:rPr>
      </w:pPr>
      <w:r w:rsidRPr="00FF31AA">
        <w:rPr>
          <w:b/>
          <w:bCs/>
          <w:szCs w:val="24"/>
        </w:rPr>
        <w:t xml:space="preserve">Сразу после окончания третьего периода: </w:t>
      </w:r>
      <w:r w:rsidRPr="00FF31AA">
        <w:rPr>
          <w:bCs/>
          <w:szCs w:val="24"/>
        </w:rPr>
        <w:t>Ведущий объявляет сч</w:t>
      </w:r>
      <w:r w:rsidR="00C772AA" w:rsidRPr="00FF31AA">
        <w:rPr>
          <w:bCs/>
          <w:szCs w:val="24"/>
        </w:rPr>
        <w:t>ё</w:t>
      </w:r>
      <w:r w:rsidRPr="00FF31AA">
        <w:rPr>
          <w:bCs/>
          <w:szCs w:val="24"/>
        </w:rPr>
        <w:t xml:space="preserve">т и далее выступление </w:t>
      </w:r>
      <w:r w:rsidRPr="00FF31AA">
        <w:rPr>
          <w:szCs w:val="24"/>
        </w:rPr>
        <w:t>творческого коллектива/</w:t>
      </w:r>
      <w:r w:rsidRPr="00FF31AA">
        <w:rPr>
          <w:bCs/>
          <w:szCs w:val="24"/>
        </w:rPr>
        <w:t xml:space="preserve">либо </w:t>
      </w:r>
      <w:r w:rsidRPr="00FF31AA">
        <w:rPr>
          <w:szCs w:val="24"/>
        </w:rPr>
        <w:t>музыка в коротком перерыве</w:t>
      </w:r>
      <w:r w:rsidRPr="00FF31AA">
        <w:rPr>
          <w:b/>
          <w:bCs/>
          <w:szCs w:val="24"/>
        </w:rPr>
        <w:t xml:space="preserve"> </w:t>
      </w:r>
    </w:p>
    <w:p w14:paraId="5F20630D" w14:textId="77777777" w:rsidR="003F184A" w:rsidRPr="00FF31AA" w:rsidRDefault="003F184A" w:rsidP="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 xml:space="preserve">Звук: </w:t>
      </w:r>
      <w:r w:rsidRPr="00FF31AA">
        <w:rPr>
          <w:szCs w:val="24"/>
        </w:rPr>
        <w:t>музыка творческого коллектива</w:t>
      </w:r>
    </w:p>
    <w:p w14:paraId="7884DD7C" w14:textId="77777777" w:rsidR="003F184A" w:rsidRPr="00FF31AA" w:rsidRDefault="003F184A" w:rsidP="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Ведущий:</w:t>
      </w:r>
      <w:r w:rsidRPr="00FF31AA">
        <w:rPr>
          <w:szCs w:val="24"/>
        </w:rPr>
        <w:t xml:space="preserve"> представляет коллектив (после выступления)</w:t>
      </w:r>
    </w:p>
    <w:p w14:paraId="1C31D03D" w14:textId="77777777" w:rsidR="009B6B2C" w:rsidRPr="00FF31AA" w:rsidRDefault="009B6B2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3E0E871B" w14:textId="77777777" w:rsidR="002B26A6" w:rsidRPr="00FF31AA" w:rsidRDefault="002B26A6" w:rsidP="002B26A6">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bCs/>
          <w:szCs w:val="24"/>
        </w:rPr>
        <w:t>Сразу после финальной сирены ведущий:</w:t>
      </w:r>
      <w:r w:rsidRPr="00FF31AA">
        <w:rPr>
          <w:bCs/>
          <w:szCs w:val="24"/>
        </w:rPr>
        <w:t xml:space="preserve"> </w:t>
      </w:r>
      <w:r w:rsidRPr="00FF31AA">
        <w:rPr>
          <w:szCs w:val="24"/>
        </w:rPr>
        <w:t xml:space="preserve">Со счётом </w:t>
      </w:r>
      <w:r w:rsidRPr="00FF31AA">
        <w:rPr>
          <w:rStyle w:val="a9"/>
          <w:b w:val="0"/>
          <w:iCs/>
          <w:szCs w:val="24"/>
        </w:rPr>
        <w:t>___:__</w:t>
      </w:r>
      <w:r w:rsidRPr="00FF31AA">
        <w:rPr>
          <w:rStyle w:val="a9"/>
          <w:b w:val="0"/>
          <w:i/>
          <w:iCs/>
          <w:szCs w:val="24"/>
        </w:rPr>
        <w:t>_</w:t>
      </w:r>
      <w:r w:rsidRPr="00FF31AA">
        <w:rPr>
          <w:szCs w:val="24"/>
        </w:rPr>
        <w:t>побеждает команда школы №___! Поздравляем – бронзовые медали муниципального этапа XX сезона ваши! Аплодисменты обеим командам за эту игру!</w:t>
      </w:r>
    </w:p>
    <w:p w14:paraId="4E61F392" w14:textId="77777777" w:rsidR="009B6B2C" w:rsidRPr="00FF31AA" w:rsidRDefault="009B6B2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jc w:val="center"/>
        <w:rPr>
          <w:szCs w:val="24"/>
        </w:rPr>
      </w:pPr>
    </w:p>
    <w:p w14:paraId="1EC9FCEF" w14:textId="77777777" w:rsidR="009B6B2C" w:rsidRPr="00FF31AA" w:rsidRDefault="009B6B2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jc w:val="center"/>
        <w:rPr>
          <w:szCs w:val="24"/>
        </w:rPr>
      </w:pPr>
      <w:r w:rsidRPr="00FF31AA">
        <w:rPr>
          <w:szCs w:val="24"/>
        </w:rPr>
        <w:t>МАТЧ ЗА 3 МЕСТО ЮНОШИ.</w:t>
      </w:r>
    </w:p>
    <w:p w14:paraId="45F92EF2" w14:textId="77777777" w:rsidR="009B6B2C" w:rsidRPr="00FF31AA" w:rsidRDefault="009B6B2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038AD6C1" w14:textId="77777777" w:rsidR="003F184A" w:rsidRPr="00FF31AA" w:rsidRDefault="003F184A" w:rsidP="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РАЗМИНКА.</w:t>
      </w:r>
    </w:p>
    <w:p w14:paraId="005D5F9E" w14:textId="77777777" w:rsidR="003F184A" w:rsidRPr="00FF31AA" w:rsidRDefault="003F184A" w:rsidP="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Звук:</w:t>
      </w:r>
      <w:r w:rsidRPr="00FF31AA">
        <w:rPr>
          <w:szCs w:val="24"/>
        </w:rPr>
        <w:t xml:space="preserve"> Разминка №</w:t>
      </w:r>
      <w:r w:rsidR="00EC29AD" w:rsidRPr="00FF31AA">
        <w:rPr>
          <w:szCs w:val="24"/>
        </w:rPr>
        <w:t>2</w:t>
      </w:r>
    </w:p>
    <w:p w14:paraId="1929D80A" w14:textId="77777777" w:rsidR="003F184A" w:rsidRPr="00FF31AA" w:rsidRDefault="003F184A" w:rsidP="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7551AE7B" w14:textId="77777777" w:rsidR="00467751" w:rsidRPr="00FF31AA" w:rsidRDefault="00467751" w:rsidP="0046775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ヒラギノ角ゴ Pro W3"/>
          <w:b/>
          <w:lang w:val="ru-RU"/>
        </w:rPr>
      </w:pPr>
      <w:r w:rsidRPr="00FF31AA">
        <w:rPr>
          <w:rFonts w:eastAsia="ヒラギノ角ゴ Pro W3"/>
          <w:b/>
          <w:lang w:val="ru-RU"/>
        </w:rPr>
        <w:t>Судья убирает команды с площадки (команды проходят к своим скамейкам)</w:t>
      </w:r>
    </w:p>
    <w:p w14:paraId="599F8B64" w14:textId="77777777" w:rsidR="007B65A8" w:rsidRPr="00FF31AA" w:rsidRDefault="007B65A8" w:rsidP="0046775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ヒラギノ角ゴ Pro W3"/>
          <w:b/>
          <w:lang w:val="ru-RU"/>
        </w:rPr>
      </w:pPr>
    </w:p>
    <w:p w14:paraId="58B35E28" w14:textId="77777777" w:rsidR="007B65A8" w:rsidRPr="00FF31AA" w:rsidRDefault="00467751" w:rsidP="00BC617C">
      <w:pPr>
        <w:jc w:val="both"/>
        <w:rPr>
          <w:rFonts w:eastAsia="ヒラギノ角ゴ Pro W3"/>
          <w:color w:val="000000"/>
          <w:lang w:val="ru-RU"/>
        </w:rPr>
      </w:pPr>
      <w:r w:rsidRPr="00FF31AA">
        <w:rPr>
          <w:rFonts w:eastAsia="ヒラギノ角ゴ Pro W3"/>
          <w:b/>
          <w:lang w:val="ru-RU"/>
        </w:rPr>
        <w:t>Ведущий:</w:t>
      </w:r>
      <w:r w:rsidRPr="00FF31AA">
        <w:rPr>
          <w:rFonts w:eastAsia="ヒラギノ角ゴ Pro W3"/>
          <w:color w:val="000000"/>
          <w:lang w:val="ru-RU"/>
        </w:rPr>
        <w:t xml:space="preserve"> </w:t>
      </w:r>
    </w:p>
    <w:p w14:paraId="743014C5" w14:textId="77777777" w:rsidR="00BC617C" w:rsidRPr="00FF31AA" w:rsidRDefault="00BC617C" w:rsidP="00BC617C">
      <w:pPr>
        <w:jc w:val="both"/>
        <w:rPr>
          <w:lang w:val="ru-RU"/>
        </w:rPr>
      </w:pPr>
      <w:r w:rsidRPr="00FF31AA">
        <w:rPr>
          <w:rFonts w:eastAsia="ヒラギノ角ゴ Pro W3"/>
          <w:color w:val="000000"/>
          <w:lang w:val="ru-RU"/>
        </w:rPr>
        <w:t xml:space="preserve">– </w:t>
      </w:r>
      <w:r w:rsidRPr="00FF31AA">
        <w:rPr>
          <w:lang w:val="ru-RU"/>
        </w:rPr>
        <w:t xml:space="preserve">Друзья, продолжаем финальный игровой день </w:t>
      </w:r>
      <w:r w:rsidRPr="00FF31AA">
        <w:t>XX</w:t>
      </w:r>
      <w:r w:rsidRPr="00FF31AA">
        <w:rPr>
          <w:lang w:val="ru-RU"/>
        </w:rPr>
        <w:t xml:space="preserve"> сезона Чемпионата ШБЛ «КЭС-БАСКЕТ»! На площадке – юноши, и сейчас решится судьба бронзовых медалей муниципального этапа. </w:t>
      </w:r>
    </w:p>
    <w:p w14:paraId="7399CD83" w14:textId="77777777" w:rsidR="00BC617C" w:rsidRPr="00FF31AA" w:rsidRDefault="00BC617C" w:rsidP="00BC617C">
      <w:pPr>
        <w:jc w:val="both"/>
        <w:rPr>
          <w:lang w:val="ru-RU"/>
        </w:rPr>
      </w:pPr>
    </w:p>
    <w:p w14:paraId="6E6E15D8" w14:textId="77777777" w:rsidR="00EE1A46" w:rsidRPr="00FF31AA" w:rsidRDefault="00EE1A46" w:rsidP="00EE1A46">
      <w:pPr>
        <w:autoSpaceDE w:val="0"/>
        <w:autoSpaceDN w:val="0"/>
        <w:adjustRightInd w:val="0"/>
        <w:rPr>
          <w:lang w:val="ru-RU" w:eastAsia="ru-RU"/>
        </w:rPr>
      </w:pPr>
      <w:r w:rsidRPr="00FF31AA">
        <w:rPr>
          <w:lang w:val="ru-RU"/>
        </w:rPr>
        <w:t xml:space="preserve">Генеральный партнёр Чемпионата – </w:t>
      </w:r>
      <w:r w:rsidRPr="00FF31AA">
        <w:rPr>
          <w:lang w:val="ru-RU" w:eastAsia="ru-RU"/>
        </w:rPr>
        <w:t xml:space="preserve">одна из крупнейших частных российских компаний, работающих в сфере электроэнергетики и теплоснабжения, Группа «Т Плюс». </w:t>
      </w:r>
      <w:r w:rsidRPr="00FF31AA">
        <w:rPr>
          <w:lang w:val="ru-RU"/>
        </w:rPr>
        <w:t>Компания обеспечивает стабильное и бесперебойное энергоснабжение в 16 регионах России. Объекты Группы «Т Плюс» работают на природном газе и не наносят ущерба окружающей среде. «Т Плюс» – тепло, свет, уют в домах миллионов россиян!</w:t>
      </w:r>
    </w:p>
    <w:p w14:paraId="1048F808" w14:textId="77777777" w:rsidR="00C905E7" w:rsidRPr="00FF31AA" w:rsidRDefault="00C905E7" w:rsidP="00C905E7">
      <w:pPr>
        <w:jc w:val="both"/>
        <w:rPr>
          <w:lang w:val="ru-RU"/>
        </w:rPr>
      </w:pPr>
    </w:p>
    <w:p w14:paraId="5A60086C" w14:textId="77777777" w:rsidR="00C905E7" w:rsidRPr="00FF31AA" w:rsidRDefault="00C905E7" w:rsidP="00C905E7">
      <w:pPr>
        <w:jc w:val="both"/>
        <w:rPr>
          <w:lang w:val="ru-RU"/>
        </w:rPr>
      </w:pPr>
      <w:r w:rsidRPr="00FF31AA">
        <w:rPr>
          <w:lang w:val="ru-RU"/>
        </w:rPr>
        <w:t>Мы благодарим за помощь в организации муниципального этапа Чемпионата___________________</w:t>
      </w:r>
    </w:p>
    <w:p w14:paraId="312FF5F2" w14:textId="77777777" w:rsidR="00C905E7" w:rsidRPr="00FF31AA" w:rsidRDefault="00C905E7" w:rsidP="00C905E7">
      <w:pPr>
        <w:jc w:val="both"/>
        <w:rPr>
          <w:lang w:val="ru-RU"/>
        </w:rPr>
      </w:pPr>
      <w:r w:rsidRPr="00FF31AA">
        <w:rPr>
          <w:lang w:val="ru-RU"/>
        </w:rPr>
        <w:t>______________________________________________________________________________________</w:t>
      </w:r>
    </w:p>
    <w:p w14:paraId="17FB0F2C" w14:textId="77777777" w:rsidR="00C905E7" w:rsidRPr="00FF31AA" w:rsidRDefault="00C905E7" w:rsidP="00C905E7">
      <w:pPr>
        <w:jc w:val="both"/>
        <w:rPr>
          <w:i/>
          <w:lang w:val="ru-RU"/>
        </w:rPr>
      </w:pPr>
      <w:r w:rsidRPr="00FF31AA">
        <w:rPr>
          <w:i/>
          <w:lang w:val="ru-RU"/>
        </w:rPr>
        <w:t>добавить своих партнеров и спонсоров, помогающих в организации мероприятия</w:t>
      </w:r>
    </w:p>
    <w:p w14:paraId="1581BEB0" w14:textId="77777777" w:rsidR="00C905E7" w:rsidRPr="00FF31AA" w:rsidRDefault="00C905E7" w:rsidP="007B65A8">
      <w:pPr>
        <w:jc w:val="both"/>
        <w:rPr>
          <w:lang w:val="ru-RU"/>
        </w:rPr>
      </w:pPr>
    </w:p>
    <w:p w14:paraId="2D7D2627" w14:textId="77777777" w:rsidR="007B65A8" w:rsidRPr="00FF31AA" w:rsidRDefault="007B65A8" w:rsidP="007B65A8">
      <w:pPr>
        <w:jc w:val="both"/>
        <w:rPr>
          <w:i/>
          <w:lang w:val="ru-RU"/>
        </w:rPr>
      </w:pPr>
    </w:p>
    <w:p w14:paraId="352D7332" w14:textId="77777777" w:rsidR="007B65A8" w:rsidRPr="00FF31AA" w:rsidRDefault="007B65A8" w:rsidP="007B65A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i/>
          <w:lang w:val="ru-RU"/>
        </w:rPr>
      </w:pPr>
      <w:r w:rsidRPr="00FF31AA">
        <w:rPr>
          <w:i/>
          <w:lang w:val="ru-RU"/>
        </w:rPr>
        <w:t>ЕСЛИ ЕСТЬ ВЫСТУПАЮЩИЕ АРТИСТЫ, ПРИГЛАШАТЬ ИХ НА ПЛОЩАДКУ ПОСЛЕ СЛОВ О СПОНСОРАХ И ПАРТНЕРАХ.</w:t>
      </w:r>
    </w:p>
    <w:p w14:paraId="2BA91484" w14:textId="77777777" w:rsidR="00467751" w:rsidRPr="00FF31AA" w:rsidRDefault="00467751" w:rsidP="007B65A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lang w:val="ru-RU"/>
        </w:rPr>
      </w:pPr>
    </w:p>
    <w:p w14:paraId="1084CD25" w14:textId="77777777" w:rsidR="003F184A" w:rsidRPr="00FF31AA" w:rsidRDefault="003F184A" w:rsidP="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ПРЕДСТАВЛЕНИЕ КОМАНД.</w:t>
      </w:r>
    </w:p>
    <w:p w14:paraId="51BEB8F7" w14:textId="77777777" w:rsidR="00D32010" w:rsidRPr="00FF31AA" w:rsidRDefault="00D32010" w:rsidP="00D32010">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Звук:</w:t>
      </w:r>
      <w:r w:rsidRPr="00FF31AA">
        <w:rPr>
          <w:szCs w:val="24"/>
        </w:rPr>
        <w:t xml:space="preserve"> Представление команд №1 на первую команду и Представление команд №2 на вторую команду.</w:t>
      </w:r>
    </w:p>
    <w:p w14:paraId="1CCAC23C" w14:textId="77777777" w:rsidR="00CB06AE" w:rsidRPr="00FF31AA" w:rsidRDefault="00CB06AE" w:rsidP="00CB06AE">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bCs/>
          <w:szCs w:val="24"/>
        </w:rPr>
        <w:t>Ведущий:</w:t>
      </w:r>
      <w:r w:rsidRPr="00FF31AA">
        <w:rPr>
          <w:szCs w:val="24"/>
        </w:rPr>
        <w:t xml:space="preserve"> «И под ваши аплодисменты я представляю составы команд!»</w:t>
      </w:r>
    </w:p>
    <w:p w14:paraId="298A3DDB" w14:textId="77777777" w:rsidR="003F184A" w:rsidRPr="00FF31AA" w:rsidRDefault="003F184A" w:rsidP="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tbl>
      <w:tblPr>
        <w:tblW w:w="0" w:type="auto"/>
        <w:shd w:val="clear" w:color="auto" w:fill="FFFFFF"/>
        <w:tblLayout w:type="fixed"/>
        <w:tblLook w:val="0000" w:firstRow="0" w:lastRow="0" w:firstColumn="0" w:lastColumn="0" w:noHBand="0" w:noVBand="0"/>
      </w:tblPr>
      <w:tblGrid>
        <w:gridCol w:w="5139"/>
        <w:gridCol w:w="5140"/>
      </w:tblGrid>
      <w:tr w:rsidR="003F184A" w:rsidRPr="00FF31AA" w14:paraId="057E155D" w14:textId="77777777" w:rsidTr="009B6B2C">
        <w:trPr>
          <w:cantSplit/>
          <w:trHeight w:val="2042"/>
        </w:trPr>
        <w:tc>
          <w:tcPr>
            <w:tcW w:w="5139"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14:paraId="3773CE08" w14:textId="77777777" w:rsidR="003F184A" w:rsidRPr="00FF31AA" w:rsidRDefault="003F184A" w:rsidP="009B6B2C">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proofErr w:type="spellStart"/>
            <w:r w:rsidRPr="00FF31AA">
              <w:rPr>
                <w:sz w:val="24"/>
                <w:szCs w:val="24"/>
              </w:rPr>
              <w:lastRenderedPageBreak/>
              <w:t>Шк</w:t>
            </w:r>
            <w:proofErr w:type="spellEnd"/>
            <w:r w:rsidRPr="00FF31AA">
              <w:rPr>
                <w:sz w:val="24"/>
                <w:szCs w:val="24"/>
              </w:rPr>
              <w:t xml:space="preserve"> №__________________________</w:t>
            </w:r>
          </w:p>
          <w:p w14:paraId="70B3C9B7" w14:textId="77777777" w:rsidR="003F184A" w:rsidRPr="00FF31AA" w:rsidRDefault="003F184A" w:rsidP="009B6B2C">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r w:rsidRPr="00FF31AA">
              <w:rPr>
                <w:sz w:val="24"/>
                <w:szCs w:val="24"/>
              </w:rPr>
              <w:t>4- ____________________________</w:t>
            </w:r>
          </w:p>
          <w:p w14:paraId="3C4E7641" w14:textId="77777777" w:rsidR="003F184A" w:rsidRPr="00FF31AA" w:rsidRDefault="003F184A" w:rsidP="009B6B2C">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r w:rsidRPr="00FF31AA">
              <w:rPr>
                <w:sz w:val="24"/>
                <w:szCs w:val="24"/>
              </w:rPr>
              <w:t>5- ____________________________</w:t>
            </w:r>
          </w:p>
          <w:p w14:paraId="291B705C" w14:textId="77777777" w:rsidR="003F184A" w:rsidRPr="00FF31AA" w:rsidRDefault="003F184A" w:rsidP="009B6B2C">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r w:rsidRPr="00FF31AA">
              <w:rPr>
                <w:sz w:val="24"/>
                <w:szCs w:val="24"/>
              </w:rPr>
              <w:t>6- ____________________________</w:t>
            </w:r>
          </w:p>
          <w:p w14:paraId="1CB23D9C" w14:textId="77777777" w:rsidR="003F184A" w:rsidRPr="00FF31AA" w:rsidRDefault="003F184A" w:rsidP="009B6B2C">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r w:rsidRPr="00FF31AA">
              <w:rPr>
                <w:sz w:val="24"/>
                <w:szCs w:val="24"/>
              </w:rPr>
              <w:t>....</w:t>
            </w:r>
          </w:p>
          <w:p w14:paraId="7CF24862" w14:textId="77777777" w:rsidR="003F184A" w:rsidRPr="00FF31AA" w:rsidRDefault="003F184A" w:rsidP="009B6B2C">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r w:rsidRPr="00FF31AA">
              <w:rPr>
                <w:sz w:val="24"/>
                <w:szCs w:val="24"/>
              </w:rPr>
              <w:t>Тренер: ________________________</w:t>
            </w:r>
          </w:p>
        </w:tc>
        <w:tc>
          <w:tcPr>
            <w:tcW w:w="5140"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14:paraId="75CFD913" w14:textId="77777777" w:rsidR="003F184A" w:rsidRPr="00FF31AA" w:rsidRDefault="003F184A" w:rsidP="009B6B2C">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proofErr w:type="spellStart"/>
            <w:r w:rsidRPr="00FF31AA">
              <w:rPr>
                <w:sz w:val="24"/>
                <w:szCs w:val="24"/>
              </w:rPr>
              <w:t>Шк</w:t>
            </w:r>
            <w:proofErr w:type="spellEnd"/>
            <w:r w:rsidRPr="00FF31AA">
              <w:rPr>
                <w:sz w:val="24"/>
                <w:szCs w:val="24"/>
              </w:rPr>
              <w:t xml:space="preserve"> №__________________________</w:t>
            </w:r>
          </w:p>
          <w:p w14:paraId="41C7A94F" w14:textId="77777777" w:rsidR="003F184A" w:rsidRPr="00FF31AA" w:rsidRDefault="003F184A" w:rsidP="009B6B2C">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r w:rsidRPr="00FF31AA">
              <w:rPr>
                <w:sz w:val="24"/>
                <w:szCs w:val="24"/>
              </w:rPr>
              <w:t>4- ____________________________</w:t>
            </w:r>
          </w:p>
          <w:p w14:paraId="23B71BD6" w14:textId="77777777" w:rsidR="003F184A" w:rsidRPr="00FF31AA" w:rsidRDefault="003F184A" w:rsidP="009B6B2C">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r w:rsidRPr="00FF31AA">
              <w:rPr>
                <w:sz w:val="24"/>
                <w:szCs w:val="24"/>
              </w:rPr>
              <w:t>5- ____________________________</w:t>
            </w:r>
          </w:p>
          <w:p w14:paraId="42B395F1" w14:textId="77777777" w:rsidR="003F184A" w:rsidRPr="00FF31AA" w:rsidRDefault="003F184A" w:rsidP="009B6B2C">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r w:rsidRPr="00FF31AA">
              <w:rPr>
                <w:sz w:val="24"/>
                <w:szCs w:val="24"/>
              </w:rPr>
              <w:t>6- ____________________________</w:t>
            </w:r>
          </w:p>
          <w:p w14:paraId="7E8C170A" w14:textId="77777777" w:rsidR="003F184A" w:rsidRPr="00FF31AA" w:rsidRDefault="003F184A" w:rsidP="009B6B2C">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r w:rsidRPr="00FF31AA">
              <w:rPr>
                <w:sz w:val="24"/>
                <w:szCs w:val="24"/>
              </w:rPr>
              <w:t>...</w:t>
            </w:r>
          </w:p>
          <w:p w14:paraId="5F5CC854" w14:textId="77777777" w:rsidR="003F184A" w:rsidRPr="00FF31AA" w:rsidRDefault="003F184A" w:rsidP="009B6B2C">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r w:rsidRPr="00FF31AA">
              <w:rPr>
                <w:sz w:val="24"/>
                <w:szCs w:val="24"/>
              </w:rPr>
              <w:t>Тренер: ________________________</w:t>
            </w:r>
          </w:p>
        </w:tc>
      </w:tr>
    </w:tbl>
    <w:p w14:paraId="510631E7" w14:textId="77777777" w:rsidR="003F184A" w:rsidRPr="00FF31AA" w:rsidRDefault="003F184A" w:rsidP="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75B54FB2" w14:textId="77777777" w:rsidR="003F184A" w:rsidRPr="00FF31AA" w:rsidRDefault="003F184A" w:rsidP="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bCs/>
          <w:szCs w:val="24"/>
        </w:rPr>
        <w:t>Ведущий:</w:t>
      </w:r>
      <w:r w:rsidRPr="00FF31AA">
        <w:rPr>
          <w:szCs w:val="24"/>
        </w:rPr>
        <w:t xml:space="preserve"> «Представляем судейскую бригаду!»</w:t>
      </w:r>
    </w:p>
    <w:p w14:paraId="47BF4544" w14:textId="77777777" w:rsidR="003F184A" w:rsidRPr="00FF31AA" w:rsidRDefault="003F184A" w:rsidP="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Старший судья: _______________________  Судь</w:t>
      </w:r>
      <w:r w:rsidR="007B65A8" w:rsidRPr="00FF31AA">
        <w:rPr>
          <w:szCs w:val="24"/>
        </w:rPr>
        <w:t>и</w:t>
      </w:r>
      <w:r w:rsidRPr="00FF31AA">
        <w:rPr>
          <w:szCs w:val="24"/>
        </w:rPr>
        <w:t>: _______________________</w:t>
      </w:r>
    </w:p>
    <w:p w14:paraId="0FD1273C" w14:textId="77777777" w:rsidR="003F184A" w:rsidRPr="00FF31AA" w:rsidRDefault="003F184A" w:rsidP="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65DAE0FE" w14:textId="77777777" w:rsidR="005B40BF" w:rsidRPr="00FF31AA" w:rsidRDefault="005B40BF" w:rsidP="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18F652F5" w14:textId="77777777" w:rsidR="003F184A" w:rsidRPr="00FF31AA" w:rsidRDefault="003F184A" w:rsidP="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ГИМН.</w:t>
      </w:r>
    </w:p>
    <w:p w14:paraId="3CD93CF2" w14:textId="77777777" w:rsidR="003F184A" w:rsidRPr="00FF31AA" w:rsidRDefault="003F184A" w:rsidP="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Cs/>
          <w:szCs w:val="24"/>
        </w:rPr>
      </w:pPr>
      <w:r w:rsidRPr="00FF31AA">
        <w:rPr>
          <w:b/>
          <w:bCs/>
          <w:szCs w:val="24"/>
        </w:rPr>
        <w:t xml:space="preserve">Ведущий: </w:t>
      </w:r>
      <w:r w:rsidRPr="00FF31AA">
        <w:rPr>
          <w:bCs/>
          <w:szCs w:val="24"/>
        </w:rPr>
        <w:t>«</w:t>
      </w:r>
      <w:r w:rsidR="00EE1A46" w:rsidRPr="00FF31AA">
        <w:rPr>
          <w:szCs w:val="24"/>
        </w:rPr>
        <w:t>Просим всех встать. Звучит Государственный гимн Российской Федерации</w:t>
      </w:r>
      <w:r w:rsidRPr="00FF31AA">
        <w:rPr>
          <w:bCs/>
          <w:szCs w:val="24"/>
        </w:rPr>
        <w:t>»</w:t>
      </w:r>
      <w:r w:rsidR="00EE1A46" w:rsidRPr="00FF31AA">
        <w:rPr>
          <w:bCs/>
          <w:szCs w:val="24"/>
        </w:rPr>
        <w:t>.</w:t>
      </w:r>
    </w:p>
    <w:p w14:paraId="7503F5BD" w14:textId="77777777" w:rsidR="003F184A" w:rsidRPr="00FF31AA" w:rsidRDefault="003F184A" w:rsidP="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Звук:</w:t>
      </w:r>
      <w:r w:rsidRPr="00FF31AA">
        <w:rPr>
          <w:szCs w:val="24"/>
        </w:rPr>
        <w:t xml:space="preserve"> Гимн РФ</w:t>
      </w:r>
    </w:p>
    <w:p w14:paraId="33F74E18" w14:textId="77777777" w:rsidR="003F184A" w:rsidRPr="00FF31AA" w:rsidRDefault="003F184A" w:rsidP="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Cs/>
          <w:szCs w:val="24"/>
        </w:rPr>
      </w:pPr>
    </w:p>
    <w:p w14:paraId="317BC111" w14:textId="77777777" w:rsidR="003F184A" w:rsidRPr="00FF31AA" w:rsidRDefault="003F184A" w:rsidP="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Cs/>
          <w:szCs w:val="24"/>
        </w:rPr>
        <w:t>После гимна…</w:t>
      </w:r>
    </w:p>
    <w:p w14:paraId="73AA748D" w14:textId="77777777" w:rsidR="003F184A" w:rsidRPr="00FF31AA" w:rsidRDefault="003F184A" w:rsidP="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bCs/>
          <w:szCs w:val="24"/>
        </w:rPr>
        <w:t xml:space="preserve">Ведущий: </w:t>
      </w:r>
      <w:r w:rsidRPr="00FF31AA">
        <w:rPr>
          <w:bCs/>
          <w:szCs w:val="24"/>
        </w:rPr>
        <w:t>«</w:t>
      </w:r>
      <w:r w:rsidR="002B26A6" w:rsidRPr="00FF31AA">
        <w:rPr>
          <w:szCs w:val="24"/>
        </w:rPr>
        <w:t>Команды, поприветствуйте друг друга. Желаем честной борьбы и красивого баскетбола!</w:t>
      </w:r>
      <w:r w:rsidRPr="00FF31AA">
        <w:rPr>
          <w:bCs/>
          <w:szCs w:val="24"/>
        </w:rPr>
        <w:t>»</w:t>
      </w:r>
    </w:p>
    <w:p w14:paraId="6D463B15" w14:textId="77777777" w:rsidR="003F184A" w:rsidRPr="00FF31AA" w:rsidRDefault="003F184A" w:rsidP="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3A558A31" w14:textId="77777777" w:rsidR="003F184A" w:rsidRPr="00FF31AA" w:rsidRDefault="003F184A" w:rsidP="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ПЕРВАЯ ПОЛОВИНА МАТЧА.</w:t>
      </w:r>
    </w:p>
    <w:p w14:paraId="7EA3537D" w14:textId="77777777" w:rsidR="003F184A" w:rsidRPr="00FF31AA" w:rsidRDefault="003F184A" w:rsidP="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
          <w:szCs w:val="24"/>
        </w:rPr>
      </w:pPr>
      <w:r w:rsidRPr="00FF31AA">
        <w:rPr>
          <w:b/>
          <w:szCs w:val="24"/>
        </w:rPr>
        <w:t xml:space="preserve">Звук: </w:t>
      </w:r>
      <w:r w:rsidRPr="00FF31AA">
        <w:rPr>
          <w:szCs w:val="24"/>
        </w:rPr>
        <w:t>«</w:t>
      </w:r>
      <w:proofErr w:type="spellStart"/>
      <w:r w:rsidRPr="00FF31AA">
        <w:rPr>
          <w:szCs w:val="24"/>
        </w:rPr>
        <w:t>ваншоты</w:t>
      </w:r>
      <w:proofErr w:type="spellEnd"/>
      <w:r w:rsidRPr="00FF31AA">
        <w:rPr>
          <w:szCs w:val="24"/>
        </w:rPr>
        <w:t xml:space="preserve">», «тайм-ауты», «джинглы спонсоров и партнеров» </w:t>
      </w:r>
    </w:p>
    <w:p w14:paraId="5AC6CC82" w14:textId="77777777" w:rsidR="003F184A" w:rsidRPr="00FF31AA" w:rsidRDefault="003F184A" w:rsidP="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17A078DC" w14:textId="77777777" w:rsidR="003F184A" w:rsidRPr="00FF31AA" w:rsidRDefault="003F184A" w:rsidP="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
          <w:bCs/>
          <w:szCs w:val="24"/>
        </w:rPr>
      </w:pPr>
      <w:r w:rsidRPr="00FF31AA">
        <w:rPr>
          <w:b/>
          <w:bCs/>
          <w:szCs w:val="24"/>
        </w:rPr>
        <w:t xml:space="preserve">Сразу после окончания первого периода: </w:t>
      </w:r>
      <w:r w:rsidRPr="00FF31AA">
        <w:rPr>
          <w:bCs/>
          <w:szCs w:val="24"/>
        </w:rPr>
        <w:t>Ведущий объявляет сч</w:t>
      </w:r>
      <w:r w:rsidR="00C772AA" w:rsidRPr="00FF31AA">
        <w:rPr>
          <w:bCs/>
          <w:szCs w:val="24"/>
        </w:rPr>
        <w:t>ё</w:t>
      </w:r>
      <w:r w:rsidRPr="00FF31AA">
        <w:rPr>
          <w:bCs/>
          <w:szCs w:val="24"/>
        </w:rPr>
        <w:t xml:space="preserve">т и далее выступление </w:t>
      </w:r>
      <w:r w:rsidRPr="00FF31AA">
        <w:rPr>
          <w:szCs w:val="24"/>
        </w:rPr>
        <w:t>творческого коллектива/</w:t>
      </w:r>
      <w:r w:rsidRPr="00FF31AA">
        <w:rPr>
          <w:bCs/>
          <w:szCs w:val="24"/>
        </w:rPr>
        <w:t xml:space="preserve">либо </w:t>
      </w:r>
      <w:r w:rsidRPr="00FF31AA">
        <w:rPr>
          <w:szCs w:val="24"/>
        </w:rPr>
        <w:t>музыка в коротком перерыве</w:t>
      </w:r>
      <w:r w:rsidRPr="00FF31AA">
        <w:rPr>
          <w:b/>
          <w:bCs/>
          <w:szCs w:val="24"/>
        </w:rPr>
        <w:t xml:space="preserve"> </w:t>
      </w:r>
    </w:p>
    <w:p w14:paraId="02495D67" w14:textId="77777777" w:rsidR="003F184A" w:rsidRPr="00FF31AA" w:rsidRDefault="003F184A" w:rsidP="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 xml:space="preserve">Звук: </w:t>
      </w:r>
      <w:r w:rsidRPr="00FF31AA">
        <w:rPr>
          <w:szCs w:val="24"/>
        </w:rPr>
        <w:t>музыка творческого коллектива</w:t>
      </w:r>
    </w:p>
    <w:p w14:paraId="5390E4D9" w14:textId="77777777" w:rsidR="003F184A" w:rsidRPr="00FF31AA" w:rsidRDefault="003F184A" w:rsidP="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Ведущий:</w:t>
      </w:r>
      <w:r w:rsidRPr="00FF31AA">
        <w:rPr>
          <w:szCs w:val="24"/>
        </w:rPr>
        <w:t xml:space="preserve"> представляет коллектив (после выступления)</w:t>
      </w:r>
      <w:r w:rsidR="00C772AA" w:rsidRPr="00FF31AA">
        <w:rPr>
          <w:szCs w:val="24"/>
        </w:rPr>
        <w:t xml:space="preserve"> </w:t>
      </w:r>
    </w:p>
    <w:p w14:paraId="78A84E05" w14:textId="77777777" w:rsidR="00C772AA" w:rsidRPr="00FF31AA" w:rsidRDefault="00C772AA" w:rsidP="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6BC609F4" w14:textId="77777777" w:rsidR="00C772AA" w:rsidRPr="00FF31AA" w:rsidRDefault="00C772AA" w:rsidP="00C772A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Cs/>
          <w:szCs w:val="24"/>
        </w:rPr>
      </w:pPr>
      <w:r w:rsidRPr="00FF31AA">
        <w:rPr>
          <w:b/>
          <w:bCs/>
          <w:szCs w:val="24"/>
        </w:rPr>
        <w:t xml:space="preserve">Сразу после окончания второго периода: </w:t>
      </w:r>
      <w:r w:rsidRPr="00FF31AA">
        <w:rPr>
          <w:bCs/>
          <w:szCs w:val="24"/>
        </w:rPr>
        <w:t>Ведущий объявляет счёт и далее проводит конкурс</w:t>
      </w:r>
    </w:p>
    <w:p w14:paraId="2778C476" w14:textId="77777777" w:rsidR="00C772AA" w:rsidRPr="00FF31AA" w:rsidRDefault="00C772AA" w:rsidP="00C772A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
          <w:bCs/>
          <w:szCs w:val="24"/>
        </w:rPr>
      </w:pPr>
      <w:r w:rsidRPr="00FF31AA">
        <w:rPr>
          <w:b/>
          <w:bCs/>
          <w:szCs w:val="24"/>
        </w:rPr>
        <w:t>Конкурс: «Джек пот». Ведущий объясняет правила конкурса.</w:t>
      </w:r>
    </w:p>
    <w:p w14:paraId="5F15AF38" w14:textId="77777777" w:rsidR="00C772AA" w:rsidRPr="00FF31AA" w:rsidRDefault="00C772AA" w:rsidP="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bCs/>
          <w:szCs w:val="24"/>
        </w:rPr>
        <w:t>Звук:</w:t>
      </w:r>
      <w:r w:rsidRPr="00FF31AA">
        <w:rPr>
          <w:szCs w:val="24"/>
        </w:rPr>
        <w:t xml:space="preserve"> конкурс </w:t>
      </w:r>
    </w:p>
    <w:p w14:paraId="5DEFD4B4" w14:textId="77777777" w:rsidR="002B26A6" w:rsidRPr="00FF31AA" w:rsidRDefault="002B26A6" w:rsidP="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54BFE3AB" w14:textId="77777777" w:rsidR="002B26A6" w:rsidRPr="00FF31AA" w:rsidRDefault="002B26A6" w:rsidP="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
          <w:szCs w:val="24"/>
        </w:rPr>
      </w:pPr>
      <w:r w:rsidRPr="00FF31AA">
        <w:rPr>
          <w:b/>
          <w:szCs w:val="24"/>
        </w:rPr>
        <w:t xml:space="preserve">Ведущий: </w:t>
      </w:r>
    </w:p>
    <w:p w14:paraId="608DEEA3" w14:textId="77777777" w:rsidR="002B26A6" w:rsidRPr="00FF31AA" w:rsidRDefault="002B26A6" w:rsidP="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 xml:space="preserve">– Двадцатый сезон – хороший повод вспомнить: когда-то история каждого большого баскетболиста тоже начиналась со школьного мяча, школьного зала и своей команды. </w:t>
      </w:r>
    </w:p>
    <w:p w14:paraId="4008C30C" w14:textId="77777777" w:rsidR="002B26A6" w:rsidRPr="00FF31AA" w:rsidRDefault="002B26A6" w:rsidP="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 xml:space="preserve">Давайте продолжим, друзья! </w:t>
      </w:r>
    </w:p>
    <w:p w14:paraId="2B2F896A" w14:textId="77777777" w:rsidR="005B40BF" w:rsidRPr="00FF31AA" w:rsidRDefault="005B40BF" w:rsidP="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59B76A1E" w14:textId="77777777" w:rsidR="003F184A" w:rsidRPr="00FF31AA" w:rsidRDefault="00232268" w:rsidP="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ВТ</w:t>
      </w:r>
      <w:r w:rsidR="003F184A" w:rsidRPr="00FF31AA">
        <w:rPr>
          <w:szCs w:val="24"/>
        </w:rPr>
        <w:t>ОРАЯ ПОЛОВИНА МАТЧА.</w:t>
      </w:r>
    </w:p>
    <w:p w14:paraId="6C6EED18" w14:textId="77777777" w:rsidR="003F184A" w:rsidRPr="00FF31AA" w:rsidRDefault="003F184A" w:rsidP="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
          <w:szCs w:val="24"/>
        </w:rPr>
      </w:pPr>
      <w:r w:rsidRPr="00FF31AA">
        <w:rPr>
          <w:b/>
          <w:szCs w:val="24"/>
        </w:rPr>
        <w:t xml:space="preserve">Звук: </w:t>
      </w:r>
      <w:r w:rsidRPr="00FF31AA">
        <w:rPr>
          <w:szCs w:val="24"/>
        </w:rPr>
        <w:t>«</w:t>
      </w:r>
      <w:proofErr w:type="spellStart"/>
      <w:r w:rsidRPr="00FF31AA">
        <w:rPr>
          <w:szCs w:val="24"/>
        </w:rPr>
        <w:t>ваншоты</w:t>
      </w:r>
      <w:proofErr w:type="spellEnd"/>
      <w:r w:rsidRPr="00FF31AA">
        <w:rPr>
          <w:szCs w:val="24"/>
        </w:rPr>
        <w:t xml:space="preserve">», «тайм-ауты», «джинглы спонсоров и партнеров» </w:t>
      </w:r>
    </w:p>
    <w:p w14:paraId="768A96A5" w14:textId="77777777" w:rsidR="003F184A" w:rsidRPr="00FF31AA" w:rsidRDefault="003F184A" w:rsidP="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
          <w:szCs w:val="24"/>
        </w:rPr>
      </w:pPr>
    </w:p>
    <w:p w14:paraId="3DC22B8E" w14:textId="77777777" w:rsidR="003F184A" w:rsidRPr="00FF31AA" w:rsidRDefault="003F184A" w:rsidP="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
          <w:bCs/>
          <w:szCs w:val="24"/>
        </w:rPr>
      </w:pPr>
      <w:r w:rsidRPr="00FF31AA">
        <w:rPr>
          <w:b/>
          <w:bCs/>
          <w:szCs w:val="24"/>
        </w:rPr>
        <w:t xml:space="preserve">Сразу после окончания третьего периода: </w:t>
      </w:r>
      <w:r w:rsidRPr="00FF31AA">
        <w:rPr>
          <w:bCs/>
          <w:szCs w:val="24"/>
        </w:rPr>
        <w:t>Ведущий объявляет сч</w:t>
      </w:r>
      <w:r w:rsidR="00C772AA" w:rsidRPr="00FF31AA">
        <w:rPr>
          <w:bCs/>
          <w:szCs w:val="24"/>
        </w:rPr>
        <w:t>ё</w:t>
      </w:r>
      <w:r w:rsidRPr="00FF31AA">
        <w:rPr>
          <w:bCs/>
          <w:szCs w:val="24"/>
        </w:rPr>
        <w:t xml:space="preserve">т и далее выступление </w:t>
      </w:r>
      <w:r w:rsidRPr="00FF31AA">
        <w:rPr>
          <w:szCs w:val="24"/>
        </w:rPr>
        <w:t>творческого коллектива/</w:t>
      </w:r>
      <w:r w:rsidRPr="00FF31AA">
        <w:rPr>
          <w:bCs/>
          <w:szCs w:val="24"/>
        </w:rPr>
        <w:t xml:space="preserve">либо </w:t>
      </w:r>
      <w:r w:rsidRPr="00FF31AA">
        <w:rPr>
          <w:szCs w:val="24"/>
        </w:rPr>
        <w:t>музыка в коротком перерыве</w:t>
      </w:r>
      <w:r w:rsidRPr="00FF31AA">
        <w:rPr>
          <w:b/>
          <w:bCs/>
          <w:szCs w:val="24"/>
        </w:rPr>
        <w:t xml:space="preserve"> </w:t>
      </w:r>
    </w:p>
    <w:p w14:paraId="5D0DCAEA" w14:textId="77777777" w:rsidR="003F184A" w:rsidRPr="00FF31AA" w:rsidRDefault="003F184A" w:rsidP="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 xml:space="preserve">Звук: </w:t>
      </w:r>
      <w:r w:rsidRPr="00FF31AA">
        <w:rPr>
          <w:szCs w:val="24"/>
        </w:rPr>
        <w:t>музыка творческого коллектива</w:t>
      </w:r>
    </w:p>
    <w:p w14:paraId="752E5529" w14:textId="77777777" w:rsidR="003F184A" w:rsidRPr="00FF31AA" w:rsidRDefault="003F184A" w:rsidP="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Ведущий:</w:t>
      </w:r>
      <w:r w:rsidRPr="00FF31AA">
        <w:rPr>
          <w:szCs w:val="24"/>
        </w:rPr>
        <w:t xml:space="preserve"> представляет коллектив (после выступления)</w:t>
      </w:r>
    </w:p>
    <w:p w14:paraId="0D860427" w14:textId="77777777" w:rsidR="003F184A" w:rsidRPr="00FF31AA" w:rsidRDefault="003F184A" w:rsidP="003F184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695A0230" w14:textId="77777777" w:rsidR="009B6B2C" w:rsidRPr="00FF31AA" w:rsidRDefault="002B26A6">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bCs/>
          <w:szCs w:val="24"/>
        </w:rPr>
        <w:t>Сразу после финальной сирены ведущий:</w:t>
      </w:r>
      <w:r w:rsidRPr="00FF31AA">
        <w:rPr>
          <w:bCs/>
          <w:szCs w:val="24"/>
        </w:rPr>
        <w:t xml:space="preserve"> </w:t>
      </w:r>
      <w:r w:rsidRPr="00FF31AA">
        <w:rPr>
          <w:szCs w:val="24"/>
        </w:rPr>
        <w:t xml:space="preserve">Со счётом </w:t>
      </w:r>
      <w:r w:rsidRPr="00FF31AA">
        <w:rPr>
          <w:rStyle w:val="a9"/>
          <w:b w:val="0"/>
          <w:iCs/>
          <w:szCs w:val="24"/>
        </w:rPr>
        <w:t>___:__</w:t>
      </w:r>
      <w:r w:rsidRPr="00FF31AA">
        <w:rPr>
          <w:rStyle w:val="a9"/>
          <w:b w:val="0"/>
          <w:i/>
          <w:iCs/>
          <w:szCs w:val="24"/>
        </w:rPr>
        <w:t>_</w:t>
      </w:r>
      <w:r w:rsidRPr="00FF31AA">
        <w:rPr>
          <w:szCs w:val="24"/>
        </w:rPr>
        <w:t>побеждает команда школы №___! Поздравляем – бронзовые медали муниципального этапа XX сезона ваши! Аплодисменты обеим командам за эту игру!</w:t>
      </w:r>
    </w:p>
    <w:p w14:paraId="3D12EA37" w14:textId="77777777" w:rsidR="00C45BC8" w:rsidRPr="00FF31AA" w:rsidRDefault="00C45BC8">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19B026B6" w14:textId="77777777" w:rsidR="009B6B2C" w:rsidRPr="00FF31AA" w:rsidRDefault="009B6B2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jc w:val="center"/>
        <w:rPr>
          <w:szCs w:val="24"/>
        </w:rPr>
      </w:pPr>
      <w:r w:rsidRPr="00FF31AA">
        <w:rPr>
          <w:szCs w:val="24"/>
        </w:rPr>
        <w:t>МАТЧ ЗА 1 МЕСТО ДЕВУШКИ.</w:t>
      </w:r>
    </w:p>
    <w:p w14:paraId="15C9C8B8" w14:textId="77777777" w:rsidR="004143E2" w:rsidRPr="00FF31AA" w:rsidRDefault="004143E2">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jc w:val="center"/>
        <w:rPr>
          <w:szCs w:val="24"/>
        </w:rPr>
      </w:pPr>
    </w:p>
    <w:p w14:paraId="792601F3" w14:textId="77777777" w:rsidR="004143E2" w:rsidRPr="00FF31AA" w:rsidRDefault="004143E2" w:rsidP="004143E2">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РАЗМИНКА.</w:t>
      </w:r>
    </w:p>
    <w:p w14:paraId="4225AF94" w14:textId="77777777" w:rsidR="004143E2" w:rsidRPr="00FF31AA" w:rsidRDefault="004143E2" w:rsidP="004143E2">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Звук:</w:t>
      </w:r>
      <w:r w:rsidRPr="00FF31AA">
        <w:rPr>
          <w:szCs w:val="24"/>
        </w:rPr>
        <w:t xml:space="preserve"> Разминка №3 </w:t>
      </w:r>
    </w:p>
    <w:p w14:paraId="3ACD949C" w14:textId="77777777" w:rsidR="005B40BF" w:rsidRPr="00FF31AA" w:rsidRDefault="005B40BF" w:rsidP="004143E2">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7BCB0853" w14:textId="77777777" w:rsidR="00D61410" w:rsidRPr="00FF31AA" w:rsidRDefault="00D61410" w:rsidP="004143E2">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Звук:</w:t>
      </w:r>
      <w:r w:rsidRPr="00FF31AA">
        <w:rPr>
          <w:szCs w:val="24"/>
        </w:rPr>
        <w:t xml:space="preserve"> </w:t>
      </w:r>
      <w:r w:rsidR="00D32010" w:rsidRPr="00FF31AA">
        <w:rPr>
          <w:szCs w:val="24"/>
        </w:rPr>
        <w:t>Любая Разминка</w:t>
      </w:r>
    </w:p>
    <w:p w14:paraId="370B4852" w14:textId="77777777" w:rsidR="00467751" w:rsidRPr="00FF31AA" w:rsidRDefault="00467751" w:rsidP="0046775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ヒラギノ角ゴ Pro W3"/>
          <w:b/>
          <w:lang w:val="ru-RU"/>
        </w:rPr>
      </w:pPr>
      <w:r w:rsidRPr="00FF31AA">
        <w:rPr>
          <w:rFonts w:eastAsia="ヒラギノ角ゴ Pro W3"/>
          <w:b/>
          <w:lang w:val="ru-RU"/>
        </w:rPr>
        <w:t>Судья убирает команды с площадки (команды проходят к своим скамейкам)</w:t>
      </w:r>
    </w:p>
    <w:p w14:paraId="46E2487B" w14:textId="77777777" w:rsidR="00CB06AE" w:rsidRPr="00FF31AA" w:rsidRDefault="00CB06AE" w:rsidP="0046775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ヒラギノ角ゴ Pro W3"/>
          <w:b/>
          <w:lang w:val="ru-RU"/>
        </w:rPr>
      </w:pPr>
    </w:p>
    <w:p w14:paraId="72037697" w14:textId="77777777" w:rsidR="00BC617C" w:rsidRPr="00FF31AA" w:rsidRDefault="00CB06AE" w:rsidP="00BC617C">
      <w:pPr>
        <w:jc w:val="both"/>
        <w:rPr>
          <w:rFonts w:eastAsia="ヒラギノ角ゴ Pro W3"/>
          <w:color w:val="000000"/>
          <w:lang w:val="ru-RU"/>
        </w:rPr>
      </w:pPr>
      <w:r w:rsidRPr="00FF31AA">
        <w:rPr>
          <w:rFonts w:eastAsia="ヒラギノ角ゴ Pro W3"/>
          <w:b/>
          <w:lang w:val="ru-RU"/>
        </w:rPr>
        <w:t>Ведущий:</w:t>
      </w:r>
      <w:r w:rsidRPr="00FF31AA">
        <w:rPr>
          <w:rFonts w:eastAsia="ヒラギノ角ゴ Pro W3"/>
          <w:color w:val="000000"/>
          <w:lang w:val="ru-RU"/>
        </w:rPr>
        <w:t xml:space="preserve"> </w:t>
      </w:r>
    </w:p>
    <w:p w14:paraId="09E96BE1" w14:textId="77777777" w:rsidR="003F1E93" w:rsidRPr="00FF31AA" w:rsidRDefault="00BC617C" w:rsidP="00BC617C">
      <w:pPr>
        <w:jc w:val="both"/>
        <w:rPr>
          <w:lang w:val="ru-RU"/>
        </w:rPr>
      </w:pPr>
      <w:r w:rsidRPr="00FF31AA">
        <w:rPr>
          <w:rFonts w:eastAsia="ヒラギノ角ゴ Pro W3"/>
          <w:color w:val="000000"/>
          <w:lang w:val="ru-RU"/>
        </w:rPr>
        <w:t xml:space="preserve">– </w:t>
      </w:r>
      <w:r w:rsidRPr="00FF31AA">
        <w:rPr>
          <w:lang w:val="ru-RU"/>
        </w:rPr>
        <w:t xml:space="preserve">А теперь – первый главный матч сегодняшнего дня. На площадку выходят команды, которые уже гарантировали себе медали. Но серебро их сегодня не устраивает. Совсем скоро определится победитель муниципального этапа среди девушек. Одна из этих команд поднимет чемпионский кубок и продолжит свой путь в </w:t>
      </w:r>
      <w:r w:rsidRPr="00FF31AA">
        <w:t>XX</w:t>
      </w:r>
      <w:r w:rsidRPr="00FF31AA">
        <w:rPr>
          <w:lang w:val="ru-RU"/>
        </w:rPr>
        <w:t>, юбилейном сезоне ШБЛ «КЭС-БАСКЕТ».</w:t>
      </w:r>
    </w:p>
    <w:p w14:paraId="5ADC554D" w14:textId="77777777" w:rsidR="003577CF" w:rsidRPr="00FF31AA" w:rsidRDefault="003577CF" w:rsidP="007B65A8">
      <w:pPr>
        <w:jc w:val="both"/>
        <w:rPr>
          <w:lang w:val="ru-RU"/>
        </w:rPr>
      </w:pPr>
    </w:p>
    <w:p w14:paraId="51C15E83" w14:textId="77777777" w:rsidR="003577CF" w:rsidRPr="00FF31AA" w:rsidRDefault="00BC617C" w:rsidP="003577CF">
      <w:pPr>
        <w:jc w:val="both"/>
        <w:rPr>
          <w:lang w:val="ru-RU"/>
        </w:rPr>
      </w:pPr>
      <w:r w:rsidRPr="00FF31AA">
        <w:t>XX</w:t>
      </w:r>
      <w:r w:rsidRPr="00FF31AA">
        <w:rPr>
          <w:lang w:val="ru-RU"/>
        </w:rPr>
        <w:t xml:space="preserve"> сезон Чемпионата ШБЛ «КЭС-БАСКЕТ» проходит при поддержке </w:t>
      </w:r>
      <w:r w:rsidR="00EE1A46" w:rsidRPr="00FF31AA">
        <w:rPr>
          <w:lang w:val="ru-RU"/>
        </w:rPr>
        <w:t>Г</w:t>
      </w:r>
      <w:r w:rsidRPr="00FF31AA">
        <w:rPr>
          <w:lang w:val="ru-RU"/>
        </w:rPr>
        <w:t xml:space="preserve">енерального </w:t>
      </w:r>
      <w:r w:rsidR="00EE1A46" w:rsidRPr="00FF31AA">
        <w:rPr>
          <w:lang w:val="ru-RU"/>
        </w:rPr>
        <w:t>партнёра</w:t>
      </w:r>
      <w:r w:rsidRPr="00FF31AA">
        <w:rPr>
          <w:lang w:val="ru-RU"/>
        </w:rPr>
        <w:t xml:space="preserve"> Лиги – крупнейшей частной энергетической компании России «Т Плюс».</w:t>
      </w:r>
    </w:p>
    <w:p w14:paraId="0253A4E1" w14:textId="77777777" w:rsidR="00C905E7" w:rsidRPr="00FF31AA" w:rsidRDefault="00C905E7" w:rsidP="00C905E7">
      <w:pPr>
        <w:jc w:val="both"/>
        <w:rPr>
          <w:lang w:val="ru-RU"/>
        </w:rPr>
      </w:pPr>
    </w:p>
    <w:p w14:paraId="5DE904AF" w14:textId="77777777" w:rsidR="00C905E7" w:rsidRPr="00FF31AA" w:rsidRDefault="00C905E7" w:rsidP="00C905E7">
      <w:pPr>
        <w:jc w:val="both"/>
        <w:rPr>
          <w:lang w:val="ru-RU"/>
        </w:rPr>
      </w:pPr>
      <w:r w:rsidRPr="00FF31AA">
        <w:rPr>
          <w:lang w:val="ru-RU"/>
        </w:rPr>
        <w:t>Мы благодарим за помощь в организации муниципального этапа Чемпионата___________________</w:t>
      </w:r>
    </w:p>
    <w:p w14:paraId="4F658937" w14:textId="77777777" w:rsidR="00C905E7" w:rsidRPr="00FF31AA" w:rsidRDefault="00C905E7" w:rsidP="00C905E7">
      <w:pPr>
        <w:jc w:val="both"/>
        <w:rPr>
          <w:lang w:val="ru-RU"/>
        </w:rPr>
      </w:pPr>
      <w:r w:rsidRPr="00FF31AA">
        <w:rPr>
          <w:lang w:val="ru-RU"/>
        </w:rPr>
        <w:t>______________________________________________________________________________________</w:t>
      </w:r>
    </w:p>
    <w:p w14:paraId="054DD315" w14:textId="77777777" w:rsidR="00C905E7" w:rsidRPr="00FF31AA" w:rsidRDefault="00C905E7" w:rsidP="00C905E7">
      <w:pPr>
        <w:jc w:val="both"/>
        <w:rPr>
          <w:i/>
          <w:lang w:val="ru-RU"/>
        </w:rPr>
      </w:pPr>
      <w:r w:rsidRPr="00FF31AA">
        <w:rPr>
          <w:i/>
          <w:lang w:val="ru-RU"/>
        </w:rPr>
        <w:t>добавить своих партнеров и спонсоров, помогающих в организации мероприятия</w:t>
      </w:r>
    </w:p>
    <w:p w14:paraId="15A786C7" w14:textId="77777777" w:rsidR="007B65A8" w:rsidRPr="00FF31AA" w:rsidRDefault="007B65A8" w:rsidP="007B65A8">
      <w:pPr>
        <w:jc w:val="both"/>
        <w:rPr>
          <w:i/>
          <w:lang w:val="ru-RU"/>
        </w:rPr>
      </w:pPr>
    </w:p>
    <w:p w14:paraId="56EA31F8" w14:textId="77777777" w:rsidR="00CB06AE" w:rsidRPr="00FF31AA" w:rsidRDefault="007B65A8" w:rsidP="007B65A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ヒラギノ角ゴ Pro W3"/>
          <w:color w:val="000000"/>
          <w:lang w:val="ru-RU"/>
        </w:rPr>
      </w:pPr>
      <w:r w:rsidRPr="00FF31AA">
        <w:rPr>
          <w:i/>
          <w:lang w:val="ru-RU"/>
        </w:rPr>
        <w:t>ЕСЛИ ЕСТЬ ВЫСТУПАЮЩИЕ АРТИСТЫ, ПРИГЛАШАТЬ ИХ НА ПЛОЩАДКУ ПОСЛЕ СЛОВ О СПОНСОРАХ И ПАРТНЕРАХ.</w:t>
      </w:r>
      <w:r w:rsidR="00CB06AE" w:rsidRPr="00FF31AA">
        <w:rPr>
          <w:rFonts w:eastAsia="ヒラギノ角ゴ Pro W3"/>
          <w:color w:val="000000"/>
          <w:lang w:val="ru-RU"/>
        </w:rPr>
        <w:t>»</w:t>
      </w:r>
    </w:p>
    <w:p w14:paraId="718BE157" w14:textId="77777777" w:rsidR="00CB06AE" w:rsidRPr="00FF31AA" w:rsidRDefault="00CB06AE" w:rsidP="00CB06A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ヒラギノ角ゴ Pro W3"/>
          <w:color w:val="000000"/>
          <w:lang w:val="ru-RU"/>
        </w:rPr>
      </w:pPr>
    </w:p>
    <w:p w14:paraId="1E50B62D" w14:textId="77777777" w:rsidR="00CB06AE" w:rsidRPr="00FF31AA" w:rsidRDefault="00CB06AE" w:rsidP="00CB06A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ヒラギノ角ゴ Pro W3"/>
          <w:color w:val="000000"/>
          <w:lang w:val="ru-RU"/>
        </w:rPr>
      </w:pPr>
      <w:r w:rsidRPr="00FF31AA">
        <w:rPr>
          <w:rFonts w:eastAsia="ヒラギノ角ゴ Pro W3"/>
          <w:lang w:val="ru-RU"/>
        </w:rPr>
        <w:t>ВЫСТУПЛЕНИЕ команды «</w:t>
      </w:r>
      <w:r w:rsidRPr="00FF31AA">
        <w:rPr>
          <w:lang w:val="ru-RU"/>
        </w:rPr>
        <w:t>__________________</w:t>
      </w:r>
      <w:r w:rsidRPr="00FF31AA">
        <w:rPr>
          <w:rFonts w:eastAsia="ヒラギノ角ゴ Pro W3"/>
          <w:lang w:val="ru-RU"/>
        </w:rPr>
        <w:t>»</w:t>
      </w:r>
    </w:p>
    <w:p w14:paraId="1969A1A9" w14:textId="77777777" w:rsidR="00CB06AE" w:rsidRPr="00FF31AA" w:rsidRDefault="00CB06AE" w:rsidP="00CB06A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ヒラギノ角ゴ Pro W3"/>
          <w:color w:val="000000"/>
          <w:lang w:val="ru-RU"/>
        </w:rPr>
      </w:pPr>
      <w:r w:rsidRPr="00FF31AA">
        <w:rPr>
          <w:rFonts w:eastAsia="ヒラギノ角ゴ Pro W3"/>
          <w:b/>
          <w:lang w:val="ru-RU"/>
        </w:rPr>
        <w:t>Звук:</w:t>
      </w:r>
      <w:r w:rsidRPr="00FF31AA">
        <w:rPr>
          <w:rFonts w:eastAsia="ヒラギノ角ゴ Pro W3"/>
          <w:lang w:val="ru-RU"/>
        </w:rPr>
        <w:t xml:space="preserve"> «</w:t>
      </w:r>
      <w:r w:rsidRPr="00FF31AA">
        <w:rPr>
          <w:lang w:val="ru-RU"/>
        </w:rPr>
        <w:t>_________________________________</w:t>
      </w:r>
      <w:r w:rsidRPr="00FF31AA">
        <w:rPr>
          <w:rFonts w:eastAsia="ヒラギノ角ゴ Pro W3"/>
          <w:lang w:val="ru-RU"/>
        </w:rPr>
        <w:t>»</w:t>
      </w:r>
    </w:p>
    <w:p w14:paraId="046B848C" w14:textId="77777777" w:rsidR="005B40BF" w:rsidRPr="00FF31AA" w:rsidRDefault="005B40BF" w:rsidP="004143E2">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2BC8B285" w14:textId="77777777" w:rsidR="004143E2" w:rsidRPr="00FF31AA" w:rsidRDefault="004143E2" w:rsidP="004143E2">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ПРЕДСТАВЛЕНИЕ КОМАНД.</w:t>
      </w:r>
    </w:p>
    <w:p w14:paraId="4D7572FB" w14:textId="77777777" w:rsidR="004143E2" w:rsidRPr="00FF31AA" w:rsidRDefault="00D32010" w:rsidP="004143E2">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Звук:</w:t>
      </w:r>
      <w:r w:rsidRPr="00FF31AA">
        <w:rPr>
          <w:szCs w:val="24"/>
        </w:rPr>
        <w:t xml:space="preserve"> Представление команд №1 на первую команду и Представление команд №2 на вторую команду.</w:t>
      </w:r>
    </w:p>
    <w:p w14:paraId="2DC8D8C8" w14:textId="77777777" w:rsidR="00CB06AE" w:rsidRPr="00FF31AA" w:rsidRDefault="00CB06AE" w:rsidP="00CB06AE">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bCs/>
          <w:szCs w:val="24"/>
        </w:rPr>
        <w:t>Ведущий:</w:t>
      </w:r>
      <w:r w:rsidRPr="00FF31AA">
        <w:rPr>
          <w:szCs w:val="24"/>
        </w:rPr>
        <w:t xml:space="preserve"> «И под ваши аплодисменты я представляю составы команд!»</w:t>
      </w:r>
    </w:p>
    <w:p w14:paraId="0D314315" w14:textId="77777777" w:rsidR="004143E2" w:rsidRPr="00FF31AA" w:rsidRDefault="004143E2" w:rsidP="004143E2">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tbl>
      <w:tblPr>
        <w:tblW w:w="0" w:type="auto"/>
        <w:shd w:val="clear" w:color="auto" w:fill="FFFFFF"/>
        <w:tblLayout w:type="fixed"/>
        <w:tblLook w:val="0000" w:firstRow="0" w:lastRow="0" w:firstColumn="0" w:lastColumn="0" w:noHBand="0" w:noVBand="0"/>
      </w:tblPr>
      <w:tblGrid>
        <w:gridCol w:w="5139"/>
        <w:gridCol w:w="5140"/>
      </w:tblGrid>
      <w:tr w:rsidR="004143E2" w:rsidRPr="00FF31AA" w14:paraId="25F8ECD9" w14:textId="77777777" w:rsidTr="009B6B2C">
        <w:trPr>
          <w:cantSplit/>
          <w:trHeight w:val="2042"/>
        </w:trPr>
        <w:tc>
          <w:tcPr>
            <w:tcW w:w="5139"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14:paraId="35E7289D" w14:textId="77777777" w:rsidR="004143E2" w:rsidRPr="00FF31AA" w:rsidRDefault="004143E2" w:rsidP="009B6B2C">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proofErr w:type="spellStart"/>
            <w:r w:rsidRPr="00FF31AA">
              <w:rPr>
                <w:sz w:val="24"/>
                <w:szCs w:val="24"/>
              </w:rPr>
              <w:t>Шк</w:t>
            </w:r>
            <w:proofErr w:type="spellEnd"/>
            <w:r w:rsidRPr="00FF31AA">
              <w:rPr>
                <w:sz w:val="24"/>
                <w:szCs w:val="24"/>
              </w:rPr>
              <w:t xml:space="preserve"> №__________________________</w:t>
            </w:r>
          </w:p>
          <w:p w14:paraId="000DDA6B" w14:textId="77777777" w:rsidR="004143E2" w:rsidRPr="00FF31AA" w:rsidRDefault="004143E2" w:rsidP="009B6B2C">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r w:rsidRPr="00FF31AA">
              <w:rPr>
                <w:sz w:val="24"/>
                <w:szCs w:val="24"/>
              </w:rPr>
              <w:t>4- ____________________________</w:t>
            </w:r>
          </w:p>
          <w:p w14:paraId="2E80E402" w14:textId="77777777" w:rsidR="004143E2" w:rsidRPr="00FF31AA" w:rsidRDefault="004143E2" w:rsidP="009B6B2C">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r w:rsidRPr="00FF31AA">
              <w:rPr>
                <w:sz w:val="24"/>
                <w:szCs w:val="24"/>
              </w:rPr>
              <w:t>5- ____________________________</w:t>
            </w:r>
          </w:p>
          <w:p w14:paraId="21B7EFDB" w14:textId="77777777" w:rsidR="004143E2" w:rsidRPr="00FF31AA" w:rsidRDefault="004143E2" w:rsidP="009B6B2C">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r w:rsidRPr="00FF31AA">
              <w:rPr>
                <w:sz w:val="24"/>
                <w:szCs w:val="24"/>
              </w:rPr>
              <w:t>6- ____________________________</w:t>
            </w:r>
          </w:p>
          <w:p w14:paraId="28795E7B" w14:textId="77777777" w:rsidR="004143E2" w:rsidRPr="00FF31AA" w:rsidRDefault="004143E2" w:rsidP="009B6B2C">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r w:rsidRPr="00FF31AA">
              <w:rPr>
                <w:sz w:val="24"/>
                <w:szCs w:val="24"/>
              </w:rPr>
              <w:t>....</w:t>
            </w:r>
          </w:p>
          <w:p w14:paraId="532A57D2" w14:textId="77777777" w:rsidR="004143E2" w:rsidRPr="00FF31AA" w:rsidRDefault="004143E2" w:rsidP="009B6B2C">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r w:rsidRPr="00FF31AA">
              <w:rPr>
                <w:sz w:val="24"/>
                <w:szCs w:val="24"/>
              </w:rPr>
              <w:t>Тренер: ________________________</w:t>
            </w:r>
          </w:p>
        </w:tc>
        <w:tc>
          <w:tcPr>
            <w:tcW w:w="5140"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14:paraId="1A77E38A" w14:textId="77777777" w:rsidR="004143E2" w:rsidRPr="00FF31AA" w:rsidRDefault="004143E2" w:rsidP="009B6B2C">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proofErr w:type="spellStart"/>
            <w:r w:rsidRPr="00FF31AA">
              <w:rPr>
                <w:sz w:val="24"/>
                <w:szCs w:val="24"/>
              </w:rPr>
              <w:t>Шк</w:t>
            </w:r>
            <w:proofErr w:type="spellEnd"/>
            <w:r w:rsidRPr="00FF31AA">
              <w:rPr>
                <w:sz w:val="24"/>
                <w:szCs w:val="24"/>
              </w:rPr>
              <w:t xml:space="preserve"> №__________________________</w:t>
            </w:r>
          </w:p>
          <w:p w14:paraId="0460ED38" w14:textId="77777777" w:rsidR="004143E2" w:rsidRPr="00FF31AA" w:rsidRDefault="004143E2" w:rsidP="009B6B2C">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r w:rsidRPr="00FF31AA">
              <w:rPr>
                <w:sz w:val="24"/>
                <w:szCs w:val="24"/>
              </w:rPr>
              <w:t>4- ____________________________</w:t>
            </w:r>
          </w:p>
          <w:p w14:paraId="157926C8" w14:textId="77777777" w:rsidR="004143E2" w:rsidRPr="00FF31AA" w:rsidRDefault="004143E2" w:rsidP="009B6B2C">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r w:rsidRPr="00FF31AA">
              <w:rPr>
                <w:sz w:val="24"/>
                <w:szCs w:val="24"/>
              </w:rPr>
              <w:t>5- ____________________________</w:t>
            </w:r>
          </w:p>
          <w:p w14:paraId="63D18B4A" w14:textId="77777777" w:rsidR="004143E2" w:rsidRPr="00FF31AA" w:rsidRDefault="004143E2" w:rsidP="009B6B2C">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r w:rsidRPr="00FF31AA">
              <w:rPr>
                <w:sz w:val="24"/>
                <w:szCs w:val="24"/>
              </w:rPr>
              <w:t>6- ____________________________</w:t>
            </w:r>
          </w:p>
          <w:p w14:paraId="78D97E68" w14:textId="77777777" w:rsidR="004143E2" w:rsidRPr="00FF31AA" w:rsidRDefault="004143E2" w:rsidP="009B6B2C">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r w:rsidRPr="00FF31AA">
              <w:rPr>
                <w:sz w:val="24"/>
                <w:szCs w:val="24"/>
              </w:rPr>
              <w:t>...</w:t>
            </w:r>
          </w:p>
          <w:p w14:paraId="4AD34488" w14:textId="77777777" w:rsidR="004143E2" w:rsidRPr="00FF31AA" w:rsidRDefault="004143E2" w:rsidP="009B6B2C">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r w:rsidRPr="00FF31AA">
              <w:rPr>
                <w:sz w:val="24"/>
                <w:szCs w:val="24"/>
              </w:rPr>
              <w:t>Тренер: ________________________</w:t>
            </w:r>
          </w:p>
        </w:tc>
      </w:tr>
    </w:tbl>
    <w:p w14:paraId="59A319B2" w14:textId="77777777" w:rsidR="004143E2" w:rsidRPr="00FF31AA" w:rsidRDefault="004143E2" w:rsidP="004143E2">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611DABD6" w14:textId="77777777" w:rsidR="004143E2" w:rsidRPr="00FF31AA" w:rsidRDefault="004143E2" w:rsidP="004143E2">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bCs/>
          <w:szCs w:val="24"/>
        </w:rPr>
        <w:t>Ведущий:</w:t>
      </w:r>
      <w:r w:rsidRPr="00FF31AA">
        <w:rPr>
          <w:szCs w:val="24"/>
        </w:rPr>
        <w:t xml:space="preserve"> «Представляем судейскую бригаду!»</w:t>
      </w:r>
    </w:p>
    <w:p w14:paraId="4A561957" w14:textId="77777777" w:rsidR="004143E2" w:rsidRPr="00FF31AA" w:rsidRDefault="004143E2" w:rsidP="004143E2">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Старший судья: _______________________  Судь</w:t>
      </w:r>
      <w:r w:rsidR="007B65A8" w:rsidRPr="00FF31AA">
        <w:rPr>
          <w:szCs w:val="24"/>
        </w:rPr>
        <w:t>и</w:t>
      </w:r>
      <w:r w:rsidRPr="00FF31AA">
        <w:rPr>
          <w:szCs w:val="24"/>
        </w:rPr>
        <w:t>: _______________________</w:t>
      </w:r>
    </w:p>
    <w:p w14:paraId="64170E52" w14:textId="77777777" w:rsidR="004143E2" w:rsidRPr="00FF31AA" w:rsidRDefault="004143E2" w:rsidP="004143E2">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638D5952" w14:textId="77777777" w:rsidR="004143E2" w:rsidRPr="00FF31AA" w:rsidRDefault="004143E2" w:rsidP="004143E2">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ГИМН.</w:t>
      </w:r>
    </w:p>
    <w:p w14:paraId="40A89075" w14:textId="77777777" w:rsidR="004143E2" w:rsidRPr="00FF31AA" w:rsidRDefault="004143E2" w:rsidP="004143E2">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Cs/>
          <w:szCs w:val="24"/>
        </w:rPr>
      </w:pPr>
      <w:r w:rsidRPr="00FF31AA">
        <w:rPr>
          <w:b/>
          <w:bCs/>
          <w:szCs w:val="24"/>
        </w:rPr>
        <w:t xml:space="preserve">Ведущий: </w:t>
      </w:r>
      <w:r w:rsidRPr="00FF31AA">
        <w:rPr>
          <w:bCs/>
          <w:szCs w:val="24"/>
        </w:rPr>
        <w:t>«</w:t>
      </w:r>
      <w:r w:rsidR="00EE1A46" w:rsidRPr="00FF31AA">
        <w:rPr>
          <w:szCs w:val="24"/>
        </w:rPr>
        <w:t>Просим всех встать. Звучит Государственный гимн Российской Федерации</w:t>
      </w:r>
      <w:r w:rsidRPr="00FF31AA">
        <w:rPr>
          <w:bCs/>
          <w:szCs w:val="24"/>
        </w:rPr>
        <w:t>»</w:t>
      </w:r>
      <w:r w:rsidR="00EE1A46" w:rsidRPr="00FF31AA">
        <w:rPr>
          <w:bCs/>
          <w:szCs w:val="24"/>
        </w:rPr>
        <w:t xml:space="preserve">. </w:t>
      </w:r>
    </w:p>
    <w:p w14:paraId="1DBAA109" w14:textId="77777777" w:rsidR="004143E2" w:rsidRPr="00FF31AA" w:rsidRDefault="004143E2" w:rsidP="004143E2">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Звук:</w:t>
      </w:r>
      <w:r w:rsidRPr="00FF31AA">
        <w:rPr>
          <w:szCs w:val="24"/>
        </w:rPr>
        <w:t xml:space="preserve"> Гимн РФ</w:t>
      </w:r>
    </w:p>
    <w:p w14:paraId="1BC0A984" w14:textId="77777777" w:rsidR="004143E2" w:rsidRPr="00FF31AA" w:rsidRDefault="004143E2" w:rsidP="004143E2">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Cs/>
          <w:szCs w:val="24"/>
        </w:rPr>
      </w:pPr>
    </w:p>
    <w:p w14:paraId="4933FF39" w14:textId="77777777" w:rsidR="004143E2" w:rsidRPr="00FF31AA" w:rsidRDefault="004143E2" w:rsidP="004143E2">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Cs/>
          <w:szCs w:val="24"/>
        </w:rPr>
        <w:t>После гимна…</w:t>
      </w:r>
    </w:p>
    <w:p w14:paraId="6AD3187A" w14:textId="77777777" w:rsidR="004143E2" w:rsidRPr="00FF31AA" w:rsidRDefault="004143E2" w:rsidP="004143E2">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bCs/>
          <w:szCs w:val="24"/>
        </w:rPr>
        <w:t xml:space="preserve">Ведущий: </w:t>
      </w:r>
      <w:r w:rsidRPr="00FF31AA">
        <w:rPr>
          <w:bCs/>
          <w:szCs w:val="24"/>
        </w:rPr>
        <w:t>«</w:t>
      </w:r>
      <w:r w:rsidR="002B26A6" w:rsidRPr="00FF31AA">
        <w:rPr>
          <w:szCs w:val="24"/>
        </w:rPr>
        <w:t>Команды, поприветствуйте друг друга. Желаем честной борьбы и красивого баскетбола!</w:t>
      </w:r>
      <w:r w:rsidRPr="00FF31AA">
        <w:rPr>
          <w:bCs/>
          <w:szCs w:val="24"/>
        </w:rPr>
        <w:t>»</w:t>
      </w:r>
    </w:p>
    <w:p w14:paraId="3F5EFA4E" w14:textId="77777777" w:rsidR="00D32010" w:rsidRPr="00FF31AA" w:rsidRDefault="00D32010" w:rsidP="004143E2">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39B55116" w14:textId="77777777" w:rsidR="004143E2" w:rsidRPr="00FF31AA" w:rsidRDefault="004143E2" w:rsidP="004143E2">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ПЕРВАЯ ПОЛОВИНА МАТЧА.</w:t>
      </w:r>
    </w:p>
    <w:p w14:paraId="7BF48F28" w14:textId="77777777" w:rsidR="004143E2" w:rsidRPr="00FF31AA" w:rsidRDefault="004143E2" w:rsidP="004143E2">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
          <w:szCs w:val="24"/>
        </w:rPr>
      </w:pPr>
      <w:r w:rsidRPr="00FF31AA">
        <w:rPr>
          <w:b/>
          <w:szCs w:val="24"/>
        </w:rPr>
        <w:t xml:space="preserve">Звук: </w:t>
      </w:r>
      <w:r w:rsidRPr="00FF31AA">
        <w:rPr>
          <w:szCs w:val="24"/>
        </w:rPr>
        <w:t>«</w:t>
      </w:r>
      <w:proofErr w:type="spellStart"/>
      <w:r w:rsidRPr="00FF31AA">
        <w:rPr>
          <w:szCs w:val="24"/>
        </w:rPr>
        <w:t>ваншоты</w:t>
      </w:r>
      <w:proofErr w:type="spellEnd"/>
      <w:r w:rsidRPr="00FF31AA">
        <w:rPr>
          <w:szCs w:val="24"/>
        </w:rPr>
        <w:t xml:space="preserve">», «тайм-ауты», «джинглы спонсоров и партнеров» </w:t>
      </w:r>
    </w:p>
    <w:p w14:paraId="7024ED63" w14:textId="77777777" w:rsidR="004143E2" w:rsidRPr="00FF31AA" w:rsidRDefault="004143E2" w:rsidP="004143E2">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53B3D28B" w14:textId="77777777" w:rsidR="004143E2" w:rsidRPr="00FF31AA" w:rsidRDefault="004143E2" w:rsidP="004143E2">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
          <w:bCs/>
          <w:szCs w:val="24"/>
        </w:rPr>
      </w:pPr>
      <w:r w:rsidRPr="00FF31AA">
        <w:rPr>
          <w:b/>
          <w:bCs/>
          <w:szCs w:val="24"/>
        </w:rPr>
        <w:t xml:space="preserve">Сразу после окончания первого периода: </w:t>
      </w:r>
      <w:r w:rsidRPr="00FF31AA">
        <w:rPr>
          <w:bCs/>
          <w:szCs w:val="24"/>
        </w:rPr>
        <w:t>Ведущий объявляет сч</w:t>
      </w:r>
      <w:r w:rsidR="00C772AA" w:rsidRPr="00FF31AA">
        <w:rPr>
          <w:bCs/>
          <w:szCs w:val="24"/>
        </w:rPr>
        <w:t>ё</w:t>
      </w:r>
      <w:r w:rsidRPr="00FF31AA">
        <w:rPr>
          <w:bCs/>
          <w:szCs w:val="24"/>
        </w:rPr>
        <w:t xml:space="preserve">т и далее выступление </w:t>
      </w:r>
      <w:r w:rsidRPr="00FF31AA">
        <w:rPr>
          <w:szCs w:val="24"/>
        </w:rPr>
        <w:t>творческого коллектива/</w:t>
      </w:r>
      <w:r w:rsidRPr="00FF31AA">
        <w:rPr>
          <w:bCs/>
          <w:szCs w:val="24"/>
        </w:rPr>
        <w:t xml:space="preserve">либо </w:t>
      </w:r>
      <w:r w:rsidRPr="00FF31AA">
        <w:rPr>
          <w:szCs w:val="24"/>
        </w:rPr>
        <w:t>музыка в коротком перерыве</w:t>
      </w:r>
      <w:r w:rsidRPr="00FF31AA">
        <w:rPr>
          <w:b/>
          <w:bCs/>
          <w:szCs w:val="24"/>
        </w:rPr>
        <w:t xml:space="preserve"> </w:t>
      </w:r>
    </w:p>
    <w:p w14:paraId="34A107C5" w14:textId="77777777" w:rsidR="004143E2" w:rsidRPr="00FF31AA" w:rsidRDefault="004143E2" w:rsidP="004143E2">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 xml:space="preserve">Звук: </w:t>
      </w:r>
      <w:r w:rsidRPr="00FF31AA">
        <w:rPr>
          <w:szCs w:val="24"/>
        </w:rPr>
        <w:t>музыка творческого коллектива</w:t>
      </w:r>
    </w:p>
    <w:p w14:paraId="20B3F246" w14:textId="77777777" w:rsidR="004143E2" w:rsidRPr="00FF31AA" w:rsidRDefault="004143E2" w:rsidP="004143E2">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Ведущий:</w:t>
      </w:r>
      <w:r w:rsidRPr="00FF31AA">
        <w:rPr>
          <w:szCs w:val="24"/>
        </w:rPr>
        <w:t xml:space="preserve"> представляет коллектив (после выступления)</w:t>
      </w:r>
    </w:p>
    <w:p w14:paraId="32623BE0" w14:textId="77777777" w:rsidR="004143E2" w:rsidRPr="00FF31AA" w:rsidRDefault="004143E2" w:rsidP="004143E2">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7D9FCF0C" w14:textId="77777777" w:rsidR="00C45BC8" w:rsidRPr="00FF31AA" w:rsidRDefault="00C45BC8" w:rsidP="00C45BC8">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Cs/>
          <w:szCs w:val="24"/>
        </w:rPr>
      </w:pPr>
      <w:r w:rsidRPr="00FF31AA">
        <w:rPr>
          <w:b/>
          <w:bCs/>
          <w:szCs w:val="24"/>
        </w:rPr>
        <w:t xml:space="preserve">Сразу после окончания второго периода: </w:t>
      </w:r>
      <w:r w:rsidRPr="00FF31AA">
        <w:rPr>
          <w:bCs/>
          <w:szCs w:val="24"/>
        </w:rPr>
        <w:t>Ведущий объявляет сч</w:t>
      </w:r>
      <w:r w:rsidR="00C772AA" w:rsidRPr="00FF31AA">
        <w:rPr>
          <w:bCs/>
          <w:szCs w:val="24"/>
        </w:rPr>
        <w:t>ё</w:t>
      </w:r>
      <w:r w:rsidRPr="00FF31AA">
        <w:rPr>
          <w:bCs/>
          <w:szCs w:val="24"/>
        </w:rPr>
        <w:t>т и далее проводит конкурс</w:t>
      </w:r>
    </w:p>
    <w:p w14:paraId="76D6F4EB" w14:textId="77777777" w:rsidR="00C45BC8" w:rsidRPr="00FF31AA" w:rsidRDefault="00C45BC8" w:rsidP="00C45BC8">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
          <w:bCs/>
          <w:szCs w:val="24"/>
        </w:rPr>
      </w:pPr>
      <w:r w:rsidRPr="00FF31AA">
        <w:rPr>
          <w:b/>
          <w:bCs/>
          <w:szCs w:val="24"/>
        </w:rPr>
        <w:t xml:space="preserve">Конкурс: </w:t>
      </w:r>
      <w:r w:rsidRPr="00FF31AA">
        <w:rPr>
          <w:szCs w:val="24"/>
        </w:rPr>
        <w:t xml:space="preserve">«КРУТЯЩИЙ МОМЕНТ». </w:t>
      </w:r>
      <w:r w:rsidRPr="00FF31AA">
        <w:rPr>
          <w:b/>
          <w:bCs/>
          <w:szCs w:val="24"/>
        </w:rPr>
        <w:t>Ведущий объясняет правила конкурса.</w:t>
      </w:r>
    </w:p>
    <w:p w14:paraId="2F7EDB6D" w14:textId="77777777" w:rsidR="00C45BC8" w:rsidRPr="00FF31AA" w:rsidRDefault="00C45BC8" w:rsidP="00C45BC8">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bCs/>
          <w:szCs w:val="24"/>
        </w:rPr>
        <w:t>Звук:</w:t>
      </w:r>
      <w:r w:rsidRPr="00FF31AA">
        <w:rPr>
          <w:szCs w:val="24"/>
        </w:rPr>
        <w:t xml:space="preserve"> конкурс</w:t>
      </w:r>
      <w:r w:rsidR="00D73D53" w:rsidRPr="00FF31AA">
        <w:rPr>
          <w:szCs w:val="24"/>
        </w:rPr>
        <w:t xml:space="preserve"> </w:t>
      </w:r>
    </w:p>
    <w:p w14:paraId="30B4A869" w14:textId="77777777" w:rsidR="00D73D53" w:rsidRPr="00FF31AA" w:rsidRDefault="00D73D53" w:rsidP="00C45BC8">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1DAD8662" w14:textId="77777777" w:rsidR="00D73D53" w:rsidRPr="00FF31AA" w:rsidRDefault="00D73D53" w:rsidP="00C45BC8">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
          <w:color w:val="auto"/>
          <w:szCs w:val="24"/>
        </w:rPr>
      </w:pPr>
      <w:r w:rsidRPr="00FF31AA">
        <w:rPr>
          <w:b/>
          <w:color w:val="auto"/>
          <w:szCs w:val="24"/>
        </w:rPr>
        <w:t xml:space="preserve">Ведущий: </w:t>
      </w:r>
    </w:p>
    <w:p w14:paraId="250926F5" w14:textId="77777777" w:rsidR="00D73D53" w:rsidRPr="00FF31AA" w:rsidRDefault="00D73D53" w:rsidP="00C45BC8">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color w:val="auto"/>
          <w:szCs w:val="24"/>
        </w:rPr>
      </w:pPr>
      <w:r w:rsidRPr="00FF31AA">
        <w:rPr>
          <w:color w:val="auto"/>
          <w:szCs w:val="24"/>
        </w:rPr>
        <w:lastRenderedPageBreak/>
        <w:t xml:space="preserve">– XX сезон. Но для кого-то из ребят на площадке именно сегодняшний матч – первый большой финал в жизни. Возможно, через несколько лет они будут вспоминать именно этот день. </w:t>
      </w:r>
    </w:p>
    <w:p w14:paraId="6B28582C" w14:textId="77777777" w:rsidR="00C772AA" w:rsidRPr="00FF31AA" w:rsidRDefault="00C772AA" w:rsidP="00C45BC8">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color w:val="auto"/>
          <w:szCs w:val="24"/>
        </w:rPr>
      </w:pPr>
      <w:r w:rsidRPr="00FF31AA">
        <w:rPr>
          <w:color w:val="auto"/>
          <w:szCs w:val="24"/>
        </w:rPr>
        <w:t xml:space="preserve">Продолжим, друзья! </w:t>
      </w:r>
    </w:p>
    <w:p w14:paraId="05CB81A8" w14:textId="77777777" w:rsidR="005B40BF" w:rsidRPr="00FF31AA" w:rsidRDefault="005B40BF" w:rsidP="004143E2">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6B39AC45" w14:textId="77777777" w:rsidR="004143E2" w:rsidRPr="00FF31AA" w:rsidRDefault="00232268" w:rsidP="004143E2">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ВТ</w:t>
      </w:r>
      <w:r w:rsidR="004143E2" w:rsidRPr="00FF31AA">
        <w:rPr>
          <w:szCs w:val="24"/>
        </w:rPr>
        <w:t>ОРАЯ ПОЛОВИНА МАТЧА.</w:t>
      </w:r>
    </w:p>
    <w:p w14:paraId="1E92D3A5" w14:textId="77777777" w:rsidR="004143E2" w:rsidRPr="00FF31AA" w:rsidRDefault="004143E2" w:rsidP="004143E2">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
          <w:szCs w:val="24"/>
        </w:rPr>
      </w:pPr>
      <w:r w:rsidRPr="00FF31AA">
        <w:rPr>
          <w:b/>
          <w:szCs w:val="24"/>
        </w:rPr>
        <w:t xml:space="preserve">Звук: </w:t>
      </w:r>
      <w:r w:rsidRPr="00FF31AA">
        <w:rPr>
          <w:szCs w:val="24"/>
        </w:rPr>
        <w:t>«</w:t>
      </w:r>
      <w:proofErr w:type="spellStart"/>
      <w:r w:rsidRPr="00FF31AA">
        <w:rPr>
          <w:szCs w:val="24"/>
        </w:rPr>
        <w:t>ваншоты</w:t>
      </w:r>
      <w:proofErr w:type="spellEnd"/>
      <w:r w:rsidRPr="00FF31AA">
        <w:rPr>
          <w:szCs w:val="24"/>
        </w:rPr>
        <w:t xml:space="preserve">», «тайм-ауты», «джинглы спонсоров и партнеров» </w:t>
      </w:r>
    </w:p>
    <w:p w14:paraId="01CE2F19" w14:textId="77777777" w:rsidR="004143E2" w:rsidRPr="00FF31AA" w:rsidRDefault="004143E2" w:rsidP="004143E2">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
          <w:szCs w:val="24"/>
        </w:rPr>
      </w:pPr>
    </w:p>
    <w:p w14:paraId="5DF17080" w14:textId="77777777" w:rsidR="004143E2" w:rsidRPr="00FF31AA" w:rsidRDefault="004143E2" w:rsidP="004143E2">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
          <w:bCs/>
          <w:szCs w:val="24"/>
        </w:rPr>
      </w:pPr>
      <w:r w:rsidRPr="00FF31AA">
        <w:rPr>
          <w:b/>
          <w:bCs/>
          <w:szCs w:val="24"/>
        </w:rPr>
        <w:t xml:space="preserve">Сразу после окончания третьего периода: </w:t>
      </w:r>
      <w:r w:rsidRPr="00FF31AA">
        <w:rPr>
          <w:bCs/>
          <w:szCs w:val="24"/>
        </w:rPr>
        <w:t>Ведущий объявляет сч</w:t>
      </w:r>
      <w:r w:rsidR="00C772AA" w:rsidRPr="00FF31AA">
        <w:rPr>
          <w:bCs/>
          <w:szCs w:val="24"/>
        </w:rPr>
        <w:t>ё</w:t>
      </w:r>
      <w:r w:rsidRPr="00FF31AA">
        <w:rPr>
          <w:bCs/>
          <w:szCs w:val="24"/>
        </w:rPr>
        <w:t xml:space="preserve">т и далее выступление </w:t>
      </w:r>
      <w:r w:rsidRPr="00FF31AA">
        <w:rPr>
          <w:szCs w:val="24"/>
        </w:rPr>
        <w:t>творческого коллектива/</w:t>
      </w:r>
      <w:r w:rsidRPr="00FF31AA">
        <w:rPr>
          <w:bCs/>
          <w:szCs w:val="24"/>
        </w:rPr>
        <w:t xml:space="preserve">либо </w:t>
      </w:r>
      <w:r w:rsidRPr="00FF31AA">
        <w:rPr>
          <w:szCs w:val="24"/>
        </w:rPr>
        <w:t>музыка в коротком перерыве</w:t>
      </w:r>
      <w:r w:rsidRPr="00FF31AA">
        <w:rPr>
          <w:b/>
          <w:bCs/>
          <w:szCs w:val="24"/>
        </w:rPr>
        <w:t xml:space="preserve"> </w:t>
      </w:r>
    </w:p>
    <w:p w14:paraId="1275D4F8" w14:textId="77777777" w:rsidR="004143E2" w:rsidRPr="00FF31AA" w:rsidRDefault="004143E2" w:rsidP="004143E2">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 xml:space="preserve">Звук: </w:t>
      </w:r>
      <w:r w:rsidRPr="00FF31AA">
        <w:rPr>
          <w:szCs w:val="24"/>
        </w:rPr>
        <w:t>музыка творческого коллектива</w:t>
      </w:r>
    </w:p>
    <w:p w14:paraId="4D77D8E1" w14:textId="77777777" w:rsidR="004143E2" w:rsidRPr="00FF31AA" w:rsidRDefault="004143E2" w:rsidP="004143E2">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Ведущий:</w:t>
      </w:r>
      <w:r w:rsidRPr="00FF31AA">
        <w:rPr>
          <w:szCs w:val="24"/>
        </w:rPr>
        <w:t xml:space="preserve"> представляет коллектив (после выступления)</w:t>
      </w:r>
    </w:p>
    <w:p w14:paraId="09C7FEB7" w14:textId="77777777" w:rsidR="004143E2" w:rsidRPr="00FF31AA" w:rsidRDefault="004143E2" w:rsidP="004143E2">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58837730" w14:textId="77777777" w:rsidR="00D44D75" w:rsidRPr="00FF31AA" w:rsidRDefault="004143E2" w:rsidP="00A96003">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bCs/>
          <w:szCs w:val="24"/>
        </w:rPr>
        <w:t>Сразу после финальной сирены</w:t>
      </w:r>
      <w:r w:rsidR="002B26A6" w:rsidRPr="00FF31AA">
        <w:rPr>
          <w:b/>
          <w:bCs/>
          <w:szCs w:val="24"/>
        </w:rPr>
        <w:t xml:space="preserve"> ведущий</w:t>
      </w:r>
      <w:r w:rsidRPr="00FF31AA">
        <w:rPr>
          <w:b/>
          <w:bCs/>
          <w:szCs w:val="24"/>
        </w:rPr>
        <w:t xml:space="preserve">: </w:t>
      </w:r>
      <w:r w:rsidR="002B26A6" w:rsidRPr="00FF31AA">
        <w:rPr>
          <w:szCs w:val="24"/>
        </w:rPr>
        <w:t>Есть финальная сирена! XX сезон запомнит этот матч – победителем муниципального этапа становится команда школы №___!</w:t>
      </w:r>
    </w:p>
    <w:p w14:paraId="46805BEE" w14:textId="77777777" w:rsidR="00176145" w:rsidRPr="00FF31AA" w:rsidRDefault="00176145" w:rsidP="00A96003">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45539E17" w14:textId="77777777" w:rsidR="009B6B2C" w:rsidRPr="00FF31AA" w:rsidRDefault="009B6B2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jc w:val="center"/>
        <w:rPr>
          <w:szCs w:val="24"/>
        </w:rPr>
      </w:pPr>
      <w:r w:rsidRPr="00FF31AA">
        <w:rPr>
          <w:szCs w:val="24"/>
        </w:rPr>
        <w:t>МАТЧ ЗА 1 МЕСТО ЮНОШИ.</w:t>
      </w:r>
    </w:p>
    <w:p w14:paraId="33E4B006" w14:textId="77777777" w:rsidR="009B6B2C" w:rsidRPr="00FF31AA" w:rsidRDefault="009B6B2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67419D96" w14:textId="77777777" w:rsidR="00DC2B0D" w:rsidRPr="00FF31AA" w:rsidRDefault="00DC2B0D" w:rsidP="00DC2B0D">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РАЗМИНКА.</w:t>
      </w:r>
    </w:p>
    <w:p w14:paraId="5B47614D" w14:textId="77777777" w:rsidR="00DC2B0D" w:rsidRPr="00FF31AA" w:rsidRDefault="00DC2B0D" w:rsidP="00DC2B0D">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Звук:</w:t>
      </w:r>
      <w:r w:rsidRPr="00FF31AA">
        <w:rPr>
          <w:szCs w:val="24"/>
        </w:rPr>
        <w:t xml:space="preserve"> Разминка №5 </w:t>
      </w:r>
    </w:p>
    <w:p w14:paraId="5C6CB0B2" w14:textId="77777777" w:rsidR="00CB06AE" w:rsidRPr="00FF31AA" w:rsidRDefault="00CB06AE" w:rsidP="00DC2B0D">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50C381D1" w14:textId="77777777" w:rsidR="00CB06AE" w:rsidRPr="00FF31AA" w:rsidRDefault="00CB06AE" w:rsidP="00CB06A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ヒラギノ角ゴ Pro W3"/>
          <w:b/>
          <w:lang w:val="ru-RU"/>
        </w:rPr>
      </w:pPr>
      <w:r w:rsidRPr="00FF31AA">
        <w:rPr>
          <w:rFonts w:eastAsia="ヒラギノ角ゴ Pro W3"/>
          <w:b/>
          <w:lang w:val="ru-RU"/>
        </w:rPr>
        <w:t>Судья убирает команды с площадки (кома</w:t>
      </w:r>
      <w:r w:rsidR="00057BBD" w:rsidRPr="00FF31AA">
        <w:rPr>
          <w:rFonts w:eastAsia="ヒラギノ角ゴ Pro W3"/>
          <w:b/>
          <w:lang w:val="ru-RU"/>
        </w:rPr>
        <w:t>нды проходят к своим скамейкам)</w:t>
      </w:r>
    </w:p>
    <w:p w14:paraId="77581101" w14:textId="77777777" w:rsidR="00BC617C" w:rsidRPr="00FF31AA" w:rsidRDefault="00CB06AE" w:rsidP="00C45BC8">
      <w:pPr>
        <w:jc w:val="both"/>
        <w:rPr>
          <w:rFonts w:eastAsia="ヒラギノ角ゴ Pro W3"/>
          <w:color w:val="000000"/>
          <w:lang w:val="ru-RU"/>
        </w:rPr>
      </w:pPr>
      <w:r w:rsidRPr="00FF31AA">
        <w:rPr>
          <w:rFonts w:eastAsia="ヒラギノ角ゴ Pro W3"/>
          <w:b/>
          <w:lang w:val="ru-RU"/>
        </w:rPr>
        <w:t>Ведущий:</w:t>
      </w:r>
      <w:r w:rsidRPr="00FF31AA">
        <w:rPr>
          <w:rFonts w:eastAsia="ヒラギノ角ゴ Pro W3"/>
          <w:color w:val="000000"/>
          <w:lang w:val="ru-RU"/>
        </w:rPr>
        <w:t xml:space="preserve"> </w:t>
      </w:r>
    </w:p>
    <w:p w14:paraId="08914AA7" w14:textId="77777777" w:rsidR="003F1E93" w:rsidRPr="00FF31AA" w:rsidRDefault="00BC617C" w:rsidP="00BC617C">
      <w:pPr>
        <w:jc w:val="both"/>
        <w:rPr>
          <w:lang w:val="ru-RU"/>
        </w:rPr>
      </w:pPr>
      <w:r w:rsidRPr="00FF31AA">
        <w:rPr>
          <w:rFonts w:eastAsia="ヒラギノ角ゴ Pro W3"/>
          <w:color w:val="000000"/>
          <w:lang w:val="ru-RU"/>
        </w:rPr>
        <w:t xml:space="preserve">– </w:t>
      </w:r>
      <w:r w:rsidRPr="00FF31AA">
        <w:rPr>
          <w:lang w:val="ru-RU"/>
        </w:rPr>
        <w:t>И впереди – заключительный матч сегодняшнего финального дня. Последняя игра, последний комплект медалей и последний чемпион муниципального этапа, которого нам предстоит определить сегодня.</w:t>
      </w:r>
      <w:r w:rsidRPr="00FF31AA">
        <w:rPr>
          <w:rFonts w:eastAsia="ヒラギノ角ゴ Pro W3"/>
          <w:color w:val="000000"/>
          <w:lang w:val="ru-RU"/>
        </w:rPr>
        <w:t xml:space="preserve"> </w:t>
      </w:r>
      <w:r w:rsidRPr="00FF31AA">
        <w:rPr>
          <w:lang w:val="ru-RU"/>
        </w:rPr>
        <w:t xml:space="preserve">Одна из этих команд станет чемпионом ______ района и сделает следующий шаг в </w:t>
      </w:r>
      <w:r w:rsidRPr="00FF31AA">
        <w:t>XX</w:t>
      </w:r>
      <w:r w:rsidRPr="00FF31AA">
        <w:rPr>
          <w:lang w:val="ru-RU"/>
        </w:rPr>
        <w:t>, юбилейном сезоне ШБЛ «КЭС-БАСКЕТ».</w:t>
      </w:r>
    </w:p>
    <w:p w14:paraId="48E9A2BD" w14:textId="77777777" w:rsidR="007B65A8" w:rsidRPr="00FF31AA" w:rsidRDefault="007B65A8" w:rsidP="007B65A8">
      <w:pPr>
        <w:jc w:val="both"/>
        <w:rPr>
          <w:lang w:val="ru-RU"/>
        </w:rPr>
      </w:pPr>
    </w:p>
    <w:p w14:paraId="4614FDBC" w14:textId="77777777" w:rsidR="003577CF" w:rsidRPr="00FF31AA" w:rsidRDefault="00EE1A46" w:rsidP="003577CF">
      <w:pPr>
        <w:jc w:val="both"/>
        <w:rPr>
          <w:lang w:val="ru-RU"/>
        </w:rPr>
      </w:pPr>
      <w:r w:rsidRPr="00FF31AA">
        <w:t>XX</w:t>
      </w:r>
      <w:r w:rsidRPr="00FF31AA">
        <w:rPr>
          <w:lang w:val="ru-RU"/>
        </w:rPr>
        <w:t xml:space="preserve"> сезон Чемпионата ШБЛ «КЭС-БАСКЕТ» проходит при поддержке Генерального партнёра Лиги – крупнейшей частной энергетической компании России «Т Плюс». </w:t>
      </w:r>
    </w:p>
    <w:p w14:paraId="2E56DD4E" w14:textId="77777777" w:rsidR="00C905E7" w:rsidRPr="00FF31AA" w:rsidRDefault="00C905E7" w:rsidP="00C905E7">
      <w:pPr>
        <w:jc w:val="both"/>
        <w:rPr>
          <w:lang w:val="ru-RU"/>
        </w:rPr>
      </w:pPr>
    </w:p>
    <w:p w14:paraId="5574C22A" w14:textId="77777777" w:rsidR="00C905E7" w:rsidRPr="00FF31AA" w:rsidRDefault="00C905E7" w:rsidP="00C905E7">
      <w:pPr>
        <w:jc w:val="both"/>
        <w:rPr>
          <w:lang w:val="ru-RU"/>
        </w:rPr>
      </w:pPr>
      <w:r w:rsidRPr="00FF31AA">
        <w:rPr>
          <w:lang w:val="ru-RU"/>
        </w:rPr>
        <w:t>Мы благодарим за помощь в организации муниципального этапа Чемпионата___________________</w:t>
      </w:r>
    </w:p>
    <w:p w14:paraId="7B49B460" w14:textId="77777777" w:rsidR="00C905E7" w:rsidRPr="00FF31AA" w:rsidRDefault="00C905E7" w:rsidP="00C905E7">
      <w:pPr>
        <w:jc w:val="both"/>
        <w:rPr>
          <w:lang w:val="ru-RU"/>
        </w:rPr>
      </w:pPr>
      <w:r w:rsidRPr="00FF31AA">
        <w:rPr>
          <w:lang w:val="ru-RU"/>
        </w:rPr>
        <w:t>______________________________________________________________________________________</w:t>
      </w:r>
    </w:p>
    <w:p w14:paraId="5599AF06" w14:textId="77777777" w:rsidR="00C905E7" w:rsidRPr="00FF31AA" w:rsidRDefault="00C905E7" w:rsidP="00C905E7">
      <w:pPr>
        <w:jc w:val="both"/>
        <w:rPr>
          <w:i/>
          <w:lang w:val="ru-RU"/>
        </w:rPr>
      </w:pPr>
      <w:r w:rsidRPr="00FF31AA">
        <w:rPr>
          <w:i/>
          <w:lang w:val="ru-RU"/>
        </w:rPr>
        <w:t>добавить своих партнеров и спонсоров, помогающих в организации мероприятия</w:t>
      </w:r>
    </w:p>
    <w:p w14:paraId="03DC659B" w14:textId="77777777" w:rsidR="007B65A8" w:rsidRPr="00FF31AA" w:rsidRDefault="007B65A8" w:rsidP="007B65A8">
      <w:pPr>
        <w:jc w:val="both"/>
        <w:rPr>
          <w:i/>
          <w:lang w:val="ru-RU"/>
        </w:rPr>
      </w:pPr>
    </w:p>
    <w:p w14:paraId="3932986B" w14:textId="77777777" w:rsidR="00CB06AE" w:rsidRPr="00FF31AA" w:rsidRDefault="007B65A8" w:rsidP="00CB06A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ヒラギノ角ゴ Pro W3"/>
          <w:color w:val="000000"/>
          <w:lang w:val="ru-RU"/>
        </w:rPr>
      </w:pPr>
      <w:r w:rsidRPr="00FF31AA">
        <w:rPr>
          <w:i/>
          <w:lang w:val="ru-RU"/>
        </w:rPr>
        <w:t>ЕСЛИ ЕСТЬ ВЫСТУПАЮЩИЕ АРТИСТЫ, ПРИГЛАШАТЬ ИХ НА ПЛОЩАДКУ ПОСЛЕ СЛОВ О СПОНСОРАХ И ПАРТНЕРАХ.</w:t>
      </w:r>
      <w:r w:rsidRPr="00FF31AA">
        <w:rPr>
          <w:rFonts w:eastAsia="ヒラギノ角ゴ Pro W3"/>
          <w:color w:val="000000"/>
          <w:lang w:val="ru-RU"/>
        </w:rPr>
        <w:t>»</w:t>
      </w:r>
    </w:p>
    <w:p w14:paraId="650E01AF" w14:textId="77777777" w:rsidR="00CB06AE" w:rsidRPr="00FF31AA" w:rsidRDefault="00CB06AE" w:rsidP="00CB06A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ヒラギノ角ゴ Pro W3"/>
          <w:color w:val="000000"/>
          <w:lang w:val="ru-RU"/>
        </w:rPr>
      </w:pPr>
    </w:p>
    <w:p w14:paraId="656374FB" w14:textId="77777777" w:rsidR="00D32010" w:rsidRPr="00FF31AA" w:rsidRDefault="00D32010" w:rsidP="00D3201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ヒラギノ角ゴ Pro W3"/>
          <w:color w:val="000000"/>
          <w:lang w:val="ru-RU"/>
        </w:rPr>
      </w:pPr>
      <w:r w:rsidRPr="00FF31AA">
        <w:rPr>
          <w:rFonts w:eastAsia="ヒラギノ角ゴ Pro W3"/>
          <w:lang w:val="ru-RU"/>
        </w:rPr>
        <w:t>ВЫСТУПЛЕНИЕ команды «</w:t>
      </w:r>
      <w:r w:rsidRPr="00FF31AA">
        <w:rPr>
          <w:lang w:val="ru-RU"/>
        </w:rPr>
        <w:t>__________________</w:t>
      </w:r>
      <w:r w:rsidRPr="00FF31AA">
        <w:rPr>
          <w:rFonts w:eastAsia="ヒラギノ角ゴ Pro W3"/>
          <w:lang w:val="ru-RU"/>
        </w:rPr>
        <w:t>»</w:t>
      </w:r>
    </w:p>
    <w:p w14:paraId="338BBC4B" w14:textId="77777777" w:rsidR="00D32010" w:rsidRPr="00FF31AA" w:rsidRDefault="00D32010" w:rsidP="00D3201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ヒラギノ角ゴ Pro W3"/>
          <w:color w:val="000000"/>
          <w:lang w:val="ru-RU"/>
        </w:rPr>
      </w:pPr>
      <w:r w:rsidRPr="00FF31AA">
        <w:rPr>
          <w:rFonts w:eastAsia="ヒラギノ角ゴ Pro W3"/>
          <w:b/>
          <w:lang w:val="ru-RU"/>
        </w:rPr>
        <w:t>Звук:</w:t>
      </w:r>
      <w:r w:rsidRPr="00FF31AA">
        <w:rPr>
          <w:rFonts w:eastAsia="ヒラギノ角ゴ Pro W3"/>
          <w:lang w:val="ru-RU"/>
        </w:rPr>
        <w:t xml:space="preserve"> «</w:t>
      </w:r>
      <w:r w:rsidRPr="00FF31AA">
        <w:rPr>
          <w:lang w:val="ru-RU"/>
        </w:rPr>
        <w:t>_________________________________</w:t>
      </w:r>
      <w:r w:rsidRPr="00FF31AA">
        <w:rPr>
          <w:rFonts w:eastAsia="ヒラギノ角ゴ Pro W3"/>
          <w:lang w:val="ru-RU"/>
        </w:rPr>
        <w:t>»</w:t>
      </w:r>
    </w:p>
    <w:p w14:paraId="12C34D6F" w14:textId="77777777" w:rsidR="00D32010" w:rsidRPr="00FF31AA" w:rsidRDefault="00D32010" w:rsidP="00D32010">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697E5A09" w14:textId="77777777" w:rsidR="00D32010" w:rsidRPr="00FF31AA" w:rsidRDefault="00D32010" w:rsidP="00D32010">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ПРЕДСТАВЛЕНИЕ КОМАНД.</w:t>
      </w:r>
    </w:p>
    <w:p w14:paraId="2F510CBF" w14:textId="77777777" w:rsidR="00D32010" w:rsidRPr="00FF31AA" w:rsidRDefault="00D32010" w:rsidP="00D32010">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Звук:</w:t>
      </w:r>
      <w:r w:rsidRPr="00FF31AA">
        <w:rPr>
          <w:szCs w:val="24"/>
        </w:rPr>
        <w:t xml:space="preserve"> Представление команд №1 на первую команду и Представление команд №2 на вторую команду.</w:t>
      </w:r>
    </w:p>
    <w:p w14:paraId="5362D06E" w14:textId="77777777" w:rsidR="00D32010" w:rsidRPr="00FF31AA" w:rsidRDefault="00D32010" w:rsidP="00D32010">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bCs/>
          <w:szCs w:val="24"/>
        </w:rPr>
        <w:t>Ведущий:</w:t>
      </w:r>
      <w:r w:rsidRPr="00FF31AA">
        <w:rPr>
          <w:szCs w:val="24"/>
        </w:rPr>
        <w:t xml:space="preserve"> «И под ваши аплодисменты я представляю составы команд!»</w:t>
      </w:r>
    </w:p>
    <w:p w14:paraId="10E2EC06" w14:textId="77777777" w:rsidR="00D32010" w:rsidRPr="00FF31AA" w:rsidRDefault="00D32010" w:rsidP="00D32010">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tbl>
      <w:tblPr>
        <w:tblW w:w="0" w:type="auto"/>
        <w:shd w:val="clear" w:color="auto" w:fill="FFFFFF"/>
        <w:tblLayout w:type="fixed"/>
        <w:tblLook w:val="0000" w:firstRow="0" w:lastRow="0" w:firstColumn="0" w:lastColumn="0" w:noHBand="0" w:noVBand="0"/>
      </w:tblPr>
      <w:tblGrid>
        <w:gridCol w:w="5139"/>
        <w:gridCol w:w="5140"/>
      </w:tblGrid>
      <w:tr w:rsidR="00D32010" w:rsidRPr="00FF31AA" w14:paraId="4114C583" w14:textId="77777777" w:rsidTr="0038241E">
        <w:trPr>
          <w:cantSplit/>
          <w:trHeight w:val="2042"/>
        </w:trPr>
        <w:tc>
          <w:tcPr>
            <w:tcW w:w="5139"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14:paraId="6C855068" w14:textId="77777777" w:rsidR="00D32010" w:rsidRPr="00FF31AA" w:rsidRDefault="00D32010" w:rsidP="0038241E">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proofErr w:type="spellStart"/>
            <w:r w:rsidRPr="00FF31AA">
              <w:rPr>
                <w:sz w:val="24"/>
                <w:szCs w:val="24"/>
              </w:rPr>
              <w:t>Шк</w:t>
            </w:r>
            <w:proofErr w:type="spellEnd"/>
            <w:r w:rsidRPr="00FF31AA">
              <w:rPr>
                <w:sz w:val="24"/>
                <w:szCs w:val="24"/>
              </w:rPr>
              <w:t xml:space="preserve"> №__________________________</w:t>
            </w:r>
          </w:p>
          <w:p w14:paraId="516AA8C1" w14:textId="77777777" w:rsidR="00D32010" w:rsidRPr="00FF31AA" w:rsidRDefault="00D32010" w:rsidP="0038241E">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r w:rsidRPr="00FF31AA">
              <w:rPr>
                <w:sz w:val="24"/>
                <w:szCs w:val="24"/>
              </w:rPr>
              <w:t>4- ____________________________</w:t>
            </w:r>
          </w:p>
          <w:p w14:paraId="03D8E170" w14:textId="77777777" w:rsidR="00D32010" w:rsidRPr="00FF31AA" w:rsidRDefault="00D32010" w:rsidP="0038241E">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r w:rsidRPr="00FF31AA">
              <w:rPr>
                <w:sz w:val="24"/>
                <w:szCs w:val="24"/>
              </w:rPr>
              <w:t>5- ____________________________</w:t>
            </w:r>
          </w:p>
          <w:p w14:paraId="324D39B0" w14:textId="77777777" w:rsidR="00D32010" w:rsidRPr="00FF31AA" w:rsidRDefault="00D32010" w:rsidP="0038241E">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r w:rsidRPr="00FF31AA">
              <w:rPr>
                <w:sz w:val="24"/>
                <w:szCs w:val="24"/>
              </w:rPr>
              <w:t>6- ____________________________</w:t>
            </w:r>
          </w:p>
          <w:p w14:paraId="57AAF106" w14:textId="77777777" w:rsidR="00D32010" w:rsidRPr="00FF31AA" w:rsidRDefault="00D32010" w:rsidP="0038241E">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r w:rsidRPr="00FF31AA">
              <w:rPr>
                <w:sz w:val="24"/>
                <w:szCs w:val="24"/>
              </w:rPr>
              <w:t>....</w:t>
            </w:r>
          </w:p>
          <w:p w14:paraId="53ED5616" w14:textId="77777777" w:rsidR="00D32010" w:rsidRPr="00FF31AA" w:rsidRDefault="00D32010" w:rsidP="0038241E">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r w:rsidRPr="00FF31AA">
              <w:rPr>
                <w:sz w:val="24"/>
                <w:szCs w:val="24"/>
              </w:rPr>
              <w:t>Тренер: ________________________</w:t>
            </w:r>
          </w:p>
        </w:tc>
        <w:tc>
          <w:tcPr>
            <w:tcW w:w="5140" w:type="dxa"/>
            <w:tcBorders>
              <w:top w:val="none" w:sz="8" w:space="0" w:color="000000"/>
              <w:left w:val="none" w:sz="8" w:space="0" w:color="000000"/>
              <w:bottom w:val="none" w:sz="8" w:space="0" w:color="000000"/>
              <w:right w:val="none" w:sz="8" w:space="0" w:color="000000"/>
            </w:tcBorders>
            <w:shd w:val="clear" w:color="auto" w:fill="FFFFFF"/>
            <w:tcMar>
              <w:top w:w="0" w:type="dxa"/>
              <w:left w:w="0" w:type="dxa"/>
              <w:bottom w:w="0" w:type="dxa"/>
              <w:right w:w="0" w:type="dxa"/>
            </w:tcMar>
          </w:tcPr>
          <w:p w14:paraId="530C5AD7" w14:textId="77777777" w:rsidR="00D32010" w:rsidRPr="00FF31AA" w:rsidRDefault="00D32010" w:rsidP="0038241E">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proofErr w:type="spellStart"/>
            <w:r w:rsidRPr="00FF31AA">
              <w:rPr>
                <w:sz w:val="24"/>
                <w:szCs w:val="24"/>
              </w:rPr>
              <w:t>Шк</w:t>
            </w:r>
            <w:proofErr w:type="spellEnd"/>
            <w:r w:rsidRPr="00FF31AA">
              <w:rPr>
                <w:sz w:val="24"/>
                <w:szCs w:val="24"/>
              </w:rPr>
              <w:t xml:space="preserve"> №__________________________</w:t>
            </w:r>
          </w:p>
          <w:p w14:paraId="1C05C393" w14:textId="77777777" w:rsidR="00D32010" w:rsidRPr="00FF31AA" w:rsidRDefault="00D32010" w:rsidP="0038241E">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r w:rsidRPr="00FF31AA">
              <w:rPr>
                <w:sz w:val="24"/>
                <w:szCs w:val="24"/>
              </w:rPr>
              <w:t>4- ____________________________</w:t>
            </w:r>
          </w:p>
          <w:p w14:paraId="242C8D3C" w14:textId="77777777" w:rsidR="00D32010" w:rsidRPr="00FF31AA" w:rsidRDefault="00D32010" w:rsidP="0038241E">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r w:rsidRPr="00FF31AA">
              <w:rPr>
                <w:sz w:val="24"/>
                <w:szCs w:val="24"/>
              </w:rPr>
              <w:t>5- ____________________________</w:t>
            </w:r>
          </w:p>
          <w:p w14:paraId="5C32FE6D" w14:textId="77777777" w:rsidR="00D32010" w:rsidRPr="00FF31AA" w:rsidRDefault="00D32010" w:rsidP="0038241E">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r w:rsidRPr="00FF31AA">
              <w:rPr>
                <w:sz w:val="24"/>
                <w:szCs w:val="24"/>
              </w:rPr>
              <w:t>6- ____________________________</w:t>
            </w:r>
          </w:p>
          <w:p w14:paraId="2B578E51" w14:textId="77777777" w:rsidR="00D32010" w:rsidRPr="00FF31AA" w:rsidRDefault="00D32010" w:rsidP="0038241E">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r w:rsidRPr="00FF31AA">
              <w:rPr>
                <w:sz w:val="24"/>
                <w:szCs w:val="24"/>
              </w:rPr>
              <w:t>...</w:t>
            </w:r>
          </w:p>
          <w:p w14:paraId="58FB706C" w14:textId="77777777" w:rsidR="00D32010" w:rsidRPr="00FF31AA" w:rsidRDefault="00D32010" w:rsidP="0038241E">
            <w:pPr>
              <w:pStyle w:val="10"/>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sz w:val="24"/>
                <w:szCs w:val="24"/>
              </w:rPr>
            </w:pPr>
            <w:r w:rsidRPr="00FF31AA">
              <w:rPr>
                <w:sz w:val="24"/>
                <w:szCs w:val="24"/>
              </w:rPr>
              <w:t>Тренер: ________________________</w:t>
            </w:r>
          </w:p>
        </w:tc>
      </w:tr>
    </w:tbl>
    <w:p w14:paraId="54EA0A1B" w14:textId="77777777" w:rsidR="00D32010" w:rsidRPr="00FF31AA" w:rsidRDefault="00D32010" w:rsidP="00D32010">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31928DA5" w14:textId="77777777" w:rsidR="00D32010" w:rsidRPr="00FF31AA" w:rsidRDefault="00D32010" w:rsidP="00D32010">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bCs/>
          <w:szCs w:val="24"/>
        </w:rPr>
        <w:t>Ведущий:</w:t>
      </w:r>
      <w:r w:rsidRPr="00FF31AA">
        <w:rPr>
          <w:szCs w:val="24"/>
        </w:rPr>
        <w:t xml:space="preserve"> «Представляем судейскую бригаду!»</w:t>
      </w:r>
    </w:p>
    <w:p w14:paraId="5E50B2A1" w14:textId="77777777" w:rsidR="00D32010" w:rsidRPr="00FF31AA" w:rsidRDefault="00D32010" w:rsidP="00D32010">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Старший судья: _______________________  Судь</w:t>
      </w:r>
      <w:r w:rsidR="007B65A8" w:rsidRPr="00FF31AA">
        <w:rPr>
          <w:szCs w:val="24"/>
        </w:rPr>
        <w:t>и</w:t>
      </w:r>
      <w:r w:rsidRPr="00FF31AA">
        <w:rPr>
          <w:szCs w:val="24"/>
        </w:rPr>
        <w:t>: _______________________</w:t>
      </w:r>
    </w:p>
    <w:p w14:paraId="58E1B376" w14:textId="77777777" w:rsidR="00D32010" w:rsidRPr="00FF31AA" w:rsidRDefault="00D32010" w:rsidP="00D32010">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65AEA210" w14:textId="77777777" w:rsidR="00D32010" w:rsidRPr="00FF31AA" w:rsidRDefault="00D32010" w:rsidP="00D32010">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lastRenderedPageBreak/>
        <w:t>ГИМН.</w:t>
      </w:r>
    </w:p>
    <w:p w14:paraId="778C24BD" w14:textId="77777777" w:rsidR="00D32010" w:rsidRPr="00FF31AA" w:rsidRDefault="00D32010" w:rsidP="00D32010">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Cs/>
          <w:szCs w:val="24"/>
        </w:rPr>
      </w:pPr>
      <w:r w:rsidRPr="00FF31AA">
        <w:rPr>
          <w:b/>
          <w:bCs/>
          <w:szCs w:val="24"/>
        </w:rPr>
        <w:t xml:space="preserve">Ведущий: </w:t>
      </w:r>
      <w:r w:rsidRPr="00FF31AA">
        <w:rPr>
          <w:bCs/>
          <w:szCs w:val="24"/>
        </w:rPr>
        <w:t>«</w:t>
      </w:r>
      <w:r w:rsidR="00EE1A46" w:rsidRPr="00FF31AA">
        <w:rPr>
          <w:szCs w:val="24"/>
        </w:rPr>
        <w:t>Просим всех встать. Звучит Государственный гимн Российской Федерации</w:t>
      </w:r>
      <w:r w:rsidRPr="00FF31AA">
        <w:rPr>
          <w:bCs/>
          <w:szCs w:val="24"/>
        </w:rPr>
        <w:t>»</w:t>
      </w:r>
      <w:r w:rsidR="00EE1A46" w:rsidRPr="00FF31AA">
        <w:rPr>
          <w:bCs/>
          <w:szCs w:val="24"/>
        </w:rPr>
        <w:t xml:space="preserve">. </w:t>
      </w:r>
    </w:p>
    <w:p w14:paraId="566A5A33" w14:textId="77777777" w:rsidR="00D32010" w:rsidRPr="00FF31AA" w:rsidRDefault="00D32010" w:rsidP="00D32010">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Звук:</w:t>
      </w:r>
      <w:r w:rsidRPr="00FF31AA">
        <w:rPr>
          <w:szCs w:val="24"/>
        </w:rPr>
        <w:t xml:space="preserve"> Гимн РФ</w:t>
      </w:r>
    </w:p>
    <w:p w14:paraId="491333F6" w14:textId="77777777" w:rsidR="00D32010" w:rsidRPr="00FF31AA" w:rsidRDefault="00D32010" w:rsidP="00D32010">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Cs/>
          <w:szCs w:val="24"/>
        </w:rPr>
      </w:pPr>
    </w:p>
    <w:p w14:paraId="00BD519E" w14:textId="77777777" w:rsidR="00D32010" w:rsidRPr="00FF31AA" w:rsidRDefault="00D32010" w:rsidP="00D32010">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Cs/>
          <w:szCs w:val="24"/>
        </w:rPr>
        <w:t>После гимна…</w:t>
      </w:r>
    </w:p>
    <w:p w14:paraId="79F0C76D" w14:textId="77777777" w:rsidR="00D32010" w:rsidRPr="00FF31AA" w:rsidRDefault="00D32010" w:rsidP="00D32010">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bCs/>
          <w:szCs w:val="24"/>
        </w:rPr>
        <w:t xml:space="preserve">Ведущий: </w:t>
      </w:r>
      <w:r w:rsidRPr="00FF31AA">
        <w:rPr>
          <w:bCs/>
          <w:szCs w:val="24"/>
        </w:rPr>
        <w:t>«</w:t>
      </w:r>
      <w:r w:rsidR="002B26A6" w:rsidRPr="00FF31AA">
        <w:rPr>
          <w:szCs w:val="24"/>
        </w:rPr>
        <w:t>Команды, поприветствуйте друг друга. Желаем честной борьбы и красивого баскетбола!</w:t>
      </w:r>
      <w:r w:rsidRPr="00FF31AA">
        <w:rPr>
          <w:bCs/>
          <w:szCs w:val="24"/>
        </w:rPr>
        <w:t>»</w:t>
      </w:r>
    </w:p>
    <w:p w14:paraId="251FA72C" w14:textId="77777777" w:rsidR="00D32010" w:rsidRPr="00FF31AA" w:rsidRDefault="00D32010" w:rsidP="00DC2B0D">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4A5D0AB1" w14:textId="77777777" w:rsidR="00D32010" w:rsidRPr="00FF31AA" w:rsidRDefault="00D32010" w:rsidP="00DC2B0D">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6E6FFB9E" w14:textId="77777777" w:rsidR="00DC2B0D" w:rsidRPr="00FF31AA" w:rsidRDefault="00DC2B0D" w:rsidP="00DC2B0D">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ПЕРВАЯ ПОЛОВИНА МАТЧА.</w:t>
      </w:r>
    </w:p>
    <w:p w14:paraId="5914DC00" w14:textId="77777777" w:rsidR="00DC2B0D" w:rsidRPr="00FF31AA" w:rsidRDefault="00DC2B0D" w:rsidP="00DC2B0D">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
          <w:szCs w:val="24"/>
        </w:rPr>
      </w:pPr>
      <w:r w:rsidRPr="00FF31AA">
        <w:rPr>
          <w:b/>
          <w:szCs w:val="24"/>
        </w:rPr>
        <w:t xml:space="preserve">Звук: </w:t>
      </w:r>
      <w:r w:rsidRPr="00FF31AA">
        <w:rPr>
          <w:szCs w:val="24"/>
        </w:rPr>
        <w:t>«</w:t>
      </w:r>
      <w:proofErr w:type="spellStart"/>
      <w:r w:rsidRPr="00FF31AA">
        <w:rPr>
          <w:szCs w:val="24"/>
        </w:rPr>
        <w:t>ваншоты</w:t>
      </w:r>
      <w:proofErr w:type="spellEnd"/>
      <w:r w:rsidRPr="00FF31AA">
        <w:rPr>
          <w:szCs w:val="24"/>
        </w:rPr>
        <w:t xml:space="preserve">», «тайм-ауты», «джинглы спонсоров и партнеров» </w:t>
      </w:r>
    </w:p>
    <w:p w14:paraId="1048D2BB" w14:textId="77777777" w:rsidR="00DC2B0D" w:rsidRPr="00FF31AA" w:rsidRDefault="00DC2B0D" w:rsidP="00DC2B0D">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54C90488" w14:textId="77777777" w:rsidR="00DC2B0D" w:rsidRPr="00FF31AA" w:rsidRDefault="00DC2B0D" w:rsidP="00DC2B0D">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
          <w:bCs/>
          <w:szCs w:val="24"/>
        </w:rPr>
      </w:pPr>
      <w:r w:rsidRPr="00FF31AA">
        <w:rPr>
          <w:b/>
          <w:bCs/>
          <w:szCs w:val="24"/>
        </w:rPr>
        <w:t xml:space="preserve">Сразу после окончания первого периода: </w:t>
      </w:r>
      <w:r w:rsidRPr="00FF31AA">
        <w:rPr>
          <w:bCs/>
          <w:szCs w:val="24"/>
        </w:rPr>
        <w:t>Ведущий объявляет сч</w:t>
      </w:r>
      <w:r w:rsidR="00C772AA" w:rsidRPr="00FF31AA">
        <w:rPr>
          <w:bCs/>
          <w:szCs w:val="24"/>
        </w:rPr>
        <w:t>ё</w:t>
      </w:r>
      <w:r w:rsidRPr="00FF31AA">
        <w:rPr>
          <w:bCs/>
          <w:szCs w:val="24"/>
        </w:rPr>
        <w:t xml:space="preserve">т и далее выступление </w:t>
      </w:r>
      <w:r w:rsidRPr="00FF31AA">
        <w:rPr>
          <w:szCs w:val="24"/>
        </w:rPr>
        <w:t>творческого коллектива/</w:t>
      </w:r>
      <w:r w:rsidRPr="00FF31AA">
        <w:rPr>
          <w:bCs/>
          <w:szCs w:val="24"/>
        </w:rPr>
        <w:t xml:space="preserve">либо </w:t>
      </w:r>
      <w:r w:rsidRPr="00FF31AA">
        <w:rPr>
          <w:szCs w:val="24"/>
        </w:rPr>
        <w:t>музыка в коротком перерыве</w:t>
      </w:r>
      <w:r w:rsidRPr="00FF31AA">
        <w:rPr>
          <w:b/>
          <w:bCs/>
          <w:szCs w:val="24"/>
        </w:rPr>
        <w:t xml:space="preserve"> </w:t>
      </w:r>
    </w:p>
    <w:p w14:paraId="3EBFC2E0" w14:textId="77777777" w:rsidR="00DC2B0D" w:rsidRPr="00FF31AA" w:rsidRDefault="00DC2B0D" w:rsidP="00DC2B0D">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 xml:space="preserve">Звук: </w:t>
      </w:r>
      <w:r w:rsidRPr="00FF31AA">
        <w:rPr>
          <w:szCs w:val="24"/>
        </w:rPr>
        <w:t>музыка творческого коллектива</w:t>
      </w:r>
    </w:p>
    <w:p w14:paraId="5DA3F3AC" w14:textId="77777777" w:rsidR="00DC2B0D" w:rsidRPr="00FF31AA" w:rsidRDefault="00DC2B0D" w:rsidP="00DC2B0D">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Ведущий:</w:t>
      </w:r>
      <w:r w:rsidRPr="00FF31AA">
        <w:rPr>
          <w:szCs w:val="24"/>
        </w:rPr>
        <w:t xml:space="preserve"> представляет коллектив (после выступления)</w:t>
      </w:r>
    </w:p>
    <w:p w14:paraId="75C807B1" w14:textId="77777777" w:rsidR="00DC2B0D" w:rsidRPr="00FF31AA" w:rsidRDefault="00DC2B0D" w:rsidP="00DC2B0D">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15DBF4F5" w14:textId="77777777" w:rsidR="00C45BC8" w:rsidRPr="00FF31AA" w:rsidRDefault="00C45BC8" w:rsidP="00C45BC8">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Cs/>
          <w:szCs w:val="24"/>
        </w:rPr>
      </w:pPr>
      <w:r w:rsidRPr="00FF31AA">
        <w:rPr>
          <w:b/>
          <w:bCs/>
          <w:szCs w:val="24"/>
        </w:rPr>
        <w:t xml:space="preserve">Сразу после окончания второго периода: </w:t>
      </w:r>
      <w:r w:rsidRPr="00FF31AA">
        <w:rPr>
          <w:bCs/>
          <w:szCs w:val="24"/>
        </w:rPr>
        <w:t>Ведущий объявляет сч</w:t>
      </w:r>
      <w:r w:rsidR="00C772AA" w:rsidRPr="00FF31AA">
        <w:rPr>
          <w:bCs/>
          <w:szCs w:val="24"/>
        </w:rPr>
        <w:t>ё</w:t>
      </w:r>
      <w:r w:rsidRPr="00FF31AA">
        <w:rPr>
          <w:bCs/>
          <w:szCs w:val="24"/>
        </w:rPr>
        <w:t>т и далее проводит конкурс</w:t>
      </w:r>
    </w:p>
    <w:p w14:paraId="325124F6" w14:textId="77777777" w:rsidR="00C45BC8" w:rsidRPr="00FF31AA" w:rsidRDefault="00C45BC8" w:rsidP="00C45BC8">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
          <w:bCs/>
          <w:szCs w:val="24"/>
        </w:rPr>
      </w:pPr>
      <w:r w:rsidRPr="00FF31AA">
        <w:rPr>
          <w:b/>
          <w:bCs/>
          <w:szCs w:val="24"/>
        </w:rPr>
        <w:t>Конкурс: «Джек пот». Ведущий объясняет правила конкурса.</w:t>
      </w:r>
    </w:p>
    <w:p w14:paraId="6E03AF8E" w14:textId="77777777" w:rsidR="00C45BC8" w:rsidRPr="00FF31AA" w:rsidRDefault="00C45BC8" w:rsidP="00C45BC8">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bCs/>
          <w:szCs w:val="24"/>
        </w:rPr>
        <w:t>Звук:</w:t>
      </w:r>
      <w:r w:rsidRPr="00FF31AA">
        <w:rPr>
          <w:szCs w:val="24"/>
        </w:rPr>
        <w:t xml:space="preserve"> конкурс</w:t>
      </w:r>
    </w:p>
    <w:p w14:paraId="1E72D1A6" w14:textId="77777777" w:rsidR="00FD4D82" w:rsidRPr="00FF31AA" w:rsidRDefault="00FD4D82" w:rsidP="00C45BC8">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35E198E9" w14:textId="77777777" w:rsidR="00FD4D82" w:rsidRPr="00FF31AA" w:rsidRDefault="00FD4D82" w:rsidP="00C45BC8">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
          <w:szCs w:val="24"/>
        </w:rPr>
      </w:pPr>
      <w:r w:rsidRPr="00FF31AA">
        <w:rPr>
          <w:b/>
          <w:szCs w:val="24"/>
        </w:rPr>
        <w:t xml:space="preserve">Ведущий: </w:t>
      </w:r>
    </w:p>
    <w:p w14:paraId="2AB3E0B0" w14:textId="77777777" w:rsidR="00FD4D82" w:rsidRPr="00FF31AA" w:rsidRDefault="00FD4D82" w:rsidP="00C45BC8">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 xml:space="preserve">– В юбилейный сезон особенно приятно вписывать своё имя в историю. Продолжаем решающий матч среди команд юношей. </w:t>
      </w:r>
    </w:p>
    <w:p w14:paraId="51BF82B3" w14:textId="77777777" w:rsidR="007B65A8" w:rsidRPr="00FF31AA" w:rsidRDefault="007B65A8" w:rsidP="007B65A8">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3B05E0CC" w14:textId="77777777" w:rsidR="00DC2B0D" w:rsidRPr="00FF31AA" w:rsidRDefault="00232268" w:rsidP="00DC2B0D">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ВТ</w:t>
      </w:r>
      <w:r w:rsidR="00DC2B0D" w:rsidRPr="00FF31AA">
        <w:rPr>
          <w:szCs w:val="24"/>
        </w:rPr>
        <w:t>ОРАЯ ПОЛОВИНА МАТЧА.</w:t>
      </w:r>
    </w:p>
    <w:p w14:paraId="6B8DCECB" w14:textId="77777777" w:rsidR="00DC2B0D" w:rsidRPr="00FF31AA" w:rsidRDefault="00DC2B0D" w:rsidP="00DC2B0D">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
          <w:szCs w:val="24"/>
        </w:rPr>
      </w:pPr>
      <w:r w:rsidRPr="00FF31AA">
        <w:rPr>
          <w:b/>
          <w:szCs w:val="24"/>
        </w:rPr>
        <w:t xml:space="preserve">Звук: </w:t>
      </w:r>
      <w:r w:rsidRPr="00FF31AA">
        <w:rPr>
          <w:szCs w:val="24"/>
        </w:rPr>
        <w:t>«</w:t>
      </w:r>
      <w:proofErr w:type="spellStart"/>
      <w:r w:rsidRPr="00FF31AA">
        <w:rPr>
          <w:szCs w:val="24"/>
        </w:rPr>
        <w:t>ваншоты</w:t>
      </w:r>
      <w:proofErr w:type="spellEnd"/>
      <w:r w:rsidRPr="00FF31AA">
        <w:rPr>
          <w:szCs w:val="24"/>
        </w:rPr>
        <w:t xml:space="preserve">», «тайм-ауты», «джинглы спонсоров и партнеров» </w:t>
      </w:r>
    </w:p>
    <w:p w14:paraId="3A433609" w14:textId="77777777" w:rsidR="00DC2B0D" w:rsidRPr="00FF31AA" w:rsidRDefault="00DC2B0D" w:rsidP="00DC2B0D">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
          <w:szCs w:val="24"/>
        </w:rPr>
      </w:pPr>
    </w:p>
    <w:p w14:paraId="3F7CCD83" w14:textId="77777777" w:rsidR="00DC2B0D" w:rsidRPr="00FF31AA" w:rsidRDefault="00DC2B0D" w:rsidP="00DC2B0D">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
          <w:bCs/>
          <w:szCs w:val="24"/>
        </w:rPr>
      </w:pPr>
      <w:r w:rsidRPr="00FF31AA">
        <w:rPr>
          <w:b/>
          <w:bCs/>
          <w:szCs w:val="24"/>
        </w:rPr>
        <w:t xml:space="preserve">Сразу после окончания третьего периода: </w:t>
      </w:r>
      <w:r w:rsidRPr="00FF31AA">
        <w:rPr>
          <w:bCs/>
          <w:szCs w:val="24"/>
        </w:rPr>
        <w:t>Ведущий объявляет сч</w:t>
      </w:r>
      <w:r w:rsidR="00C772AA" w:rsidRPr="00FF31AA">
        <w:rPr>
          <w:bCs/>
          <w:szCs w:val="24"/>
        </w:rPr>
        <w:t>ё</w:t>
      </w:r>
      <w:r w:rsidRPr="00FF31AA">
        <w:rPr>
          <w:bCs/>
          <w:szCs w:val="24"/>
        </w:rPr>
        <w:t xml:space="preserve">т и далее выступление </w:t>
      </w:r>
      <w:r w:rsidRPr="00FF31AA">
        <w:rPr>
          <w:szCs w:val="24"/>
        </w:rPr>
        <w:t>творческого коллектива/</w:t>
      </w:r>
      <w:r w:rsidRPr="00FF31AA">
        <w:rPr>
          <w:bCs/>
          <w:szCs w:val="24"/>
        </w:rPr>
        <w:t xml:space="preserve">либо </w:t>
      </w:r>
      <w:r w:rsidRPr="00FF31AA">
        <w:rPr>
          <w:szCs w:val="24"/>
        </w:rPr>
        <w:t>музыка в коротком перерыве</w:t>
      </w:r>
      <w:r w:rsidRPr="00FF31AA">
        <w:rPr>
          <w:b/>
          <w:bCs/>
          <w:szCs w:val="24"/>
        </w:rPr>
        <w:t xml:space="preserve"> </w:t>
      </w:r>
    </w:p>
    <w:p w14:paraId="31E4F70D" w14:textId="77777777" w:rsidR="00DC2B0D" w:rsidRPr="00FF31AA" w:rsidRDefault="00DC2B0D" w:rsidP="00DC2B0D">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 xml:space="preserve">Звук: </w:t>
      </w:r>
      <w:r w:rsidRPr="00FF31AA">
        <w:rPr>
          <w:szCs w:val="24"/>
        </w:rPr>
        <w:t>музыка творческого коллектива</w:t>
      </w:r>
    </w:p>
    <w:p w14:paraId="37E68D1B" w14:textId="77777777" w:rsidR="00DC2B0D" w:rsidRPr="00FF31AA" w:rsidRDefault="00DC2B0D" w:rsidP="00DC2B0D">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Ведущий:</w:t>
      </w:r>
      <w:r w:rsidRPr="00FF31AA">
        <w:rPr>
          <w:szCs w:val="24"/>
        </w:rPr>
        <w:t xml:space="preserve"> представляет коллектив (после выступления)</w:t>
      </w:r>
    </w:p>
    <w:p w14:paraId="22C0276B" w14:textId="77777777" w:rsidR="00DC2B0D" w:rsidRPr="00FF31AA" w:rsidRDefault="00DC2B0D" w:rsidP="00DC2B0D">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40B4E8D8" w14:textId="77777777" w:rsidR="002B26A6" w:rsidRPr="00FF31AA" w:rsidRDefault="00DC2B0D" w:rsidP="002B26A6">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bCs/>
          <w:szCs w:val="24"/>
        </w:rPr>
        <w:t>Сразу после финальной сирены</w:t>
      </w:r>
      <w:r w:rsidR="002B26A6" w:rsidRPr="00FF31AA">
        <w:rPr>
          <w:b/>
          <w:bCs/>
          <w:szCs w:val="24"/>
        </w:rPr>
        <w:t xml:space="preserve"> ведущий:</w:t>
      </w:r>
      <w:r w:rsidR="002B26A6" w:rsidRPr="00FF31AA">
        <w:rPr>
          <w:bCs/>
          <w:szCs w:val="24"/>
        </w:rPr>
        <w:t xml:space="preserve"> </w:t>
      </w:r>
      <w:r w:rsidR="002B26A6" w:rsidRPr="00FF31AA">
        <w:rPr>
          <w:szCs w:val="24"/>
        </w:rPr>
        <w:t>Есть финальная сирена! XX сезон запомнит этот матч – победителем муниципального этапа становится команда школы №___!</w:t>
      </w:r>
    </w:p>
    <w:p w14:paraId="7755906A" w14:textId="77777777" w:rsidR="00057BBD" w:rsidRPr="00FF31AA" w:rsidRDefault="002B26A6" w:rsidP="0089034F">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 xml:space="preserve"> </w:t>
      </w:r>
    </w:p>
    <w:p w14:paraId="28922C91" w14:textId="77777777" w:rsidR="00F87995" w:rsidRPr="00FF31AA" w:rsidRDefault="00F87995" w:rsidP="0089034F">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0AC48C79" w14:textId="77777777" w:rsidR="007B65A8" w:rsidRPr="00FF31AA" w:rsidRDefault="007B65A8" w:rsidP="0089034F">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314DB09C" w14:textId="77777777" w:rsidR="007B65A8" w:rsidRPr="00FF31AA" w:rsidRDefault="007B65A8" w:rsidP="0089034F">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0C7D226C" w14:textId="77777777" w:rsidR="007B65A8" w:rsidRPr="00FF31AA" w:rsidRDefault="007B65A8" w:rsidP="0089034F">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379E433B" w14:textId="77777777" w:rsidR="00C905E7" w:rsidRPr="00FF31AA" w:rsidRDefault="00C905E7" w:rsidP="0089034F">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4D85F88A" w14:textId="77777777" w:rsidR="00C905E7" w:rsidRPr="00FF31AA" w:rsidRDefault="00C905E7" w:rsidP="0089034F">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279C9243" w14:textId="77777777" w:rsidR="00C905E7" w:rsidRPr="00FF31AA" w:rsidRDefault="00C905E7" w:rsidP="0089034F">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3CA3DCCC" w14:textId="77777777" w:rsidR="00C905E7" w:rsidRPr="00FF31AA" w:rsidRDefault="00C905E7" w:rsidP="0089034F">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755A4A62" w14:textId="77777777" w:rsidR="00C905E7" w:rsidRPr="00FF31AA" w:rsidRDefault="00C905E7" w:rsidP="0089034F">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23E48E5C" w14:textId="77777777" w:rsidR="00C772AA" w:rsidRPr="00FF31AA" w:rsidRDefault="00C772AA" w:rsidP="0089034F">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12362389" w14:textId="77777777" w:rsidR="00C772AA" w:rsidRPr="00FF31AA" w:rsidRDefault="00C772AA" w:rsidP="0089034F">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41FDF684" w14:textId="77777777" w:rsidR="00C772AA" w:rsidRPr="00FF31AA" w:rsidRDefault="00C772AA" w:rsidP="0089034F">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46E70530" w14:textId="77777777" w:rsidR="00C772AA" w:rsidRPr="00FF31AA" w:rsidRDefault="00C772AA" w:rsidP="0089034F">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27BED71C" w14:textId="77777777" w:rsidR="00C772AA" w:rsidRPr="00FF31AA" w:rsidRDefault="00C772AA" w:rsidP="0089034F">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5F4F0A63" w14:textId="77777777" w:rsidR="00C772AA" w:rsidRPr="00FF31AA" w:rsidRDefault="00C772AA" w:rsidP="0089034F">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764E6129" w14:textId="77777777" w:rsidR="00C772AA" w:rsidRPr="00FF31AA" w:rsidRDefault="00C772AA" w:rsidP="0089034F">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37F262FF" w14:textId="77777777" w:rsidR="00C772AA" w:rsidRPr="00FF31AA" w:rsidRDefault="00C772AA" w:rsidP="0089034F">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68CCA946" w14:textId="77777777" w:rsidR="00C772AA" w:rsidRPr="00FF31AA" w:rsidRDefault="00C772AA" w:rsidP="0089034F">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0E86DE11" w14:textId="77777777" w:rsidR="00C772AA" w:rsidRPr="00FF31AA" w:rsidRDefault="00C772AA" w:rsidP="0089034F">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6701DA69" w14:textId="77777777" w:rsidR="00C772AA" w:rsidRPr="00FF31AA" w:rsidRDefault="00C772AA" w:rsidP="0089034F">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4D24DCBD" w14:textId="77777777" w:rsidR="009B6B2C" w:rsidRPr="00FF31AA" w:rsidRDefault="009B6B2C" w:rsidP="00D73D53">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jc w:val="center"/>
        <w:rPr>
          <w:szCs w:val="24"/>
        </w:rPr>
      </w:pPr>
      <w:r w:rsidRPr="00FF31AA">
        <w:rPr>
          <w:szCs w:val="24"/>
        </w:rPr>
        <w:lastRenderedPageBreak/>
        <w:t>ТОРЖЕСТВЕННАЯ ЧАСТЬ.</w:t>
      </w:r>
    </w:p>
    <w:p w14:paraId="1A351C66" w14:textId="77777777" w:rsidR="00232268" w:rsidRPr="00FF31AA" w:rsidRDefault="00232268">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jc w:val="center"/>
        <w:rPr>
          <w:szCs w:val="24"/>
        </w:rPr>
      </w:pPr>
    </w:p>
    <w:p w14:paraId="028F3173" w14:textId="77777777" w:rsidR="00232268" w:rsidRPr="00FF31AA" w:rsidRDefault="00232268" w:rsidP="00232268">
      <w:pPr>
        <w:autoSpaceDE w:val="0"/>
        <w:autoSpaceDN w:val="0"/>
        <w:adjustRightInd w:val="0"/>
        <w:rPr>
          <w:lang w:val="ru-RU" w:eastAsia="ru-RU"/>
        </w:rPr>
      </w:pPr>
      <w:r w:rsidRPr="00FF31AA">
        <w:rPr>
          <w:b/>
          <w:bCs/>
          <w:lang w:val="ru-RU" w:eastAsia="ru-RU"/>
        </w:rPr>
        <w:t>Ведущий:</w:t>
      </w:r>
      <w:r w:rsidRPr="00FF31AA">
        <w:rPr>
          <w:lang w:val="ru-RU" w:eastAsia="ru-RU"/>
        </w:rPr>
        <w:t xml:space="preserve"> «</w:t>
      </w:r>
      <w:r w:rsidR="00D73D53" w:rsidRPr="00FF31AA">
        <w:rPr>
          <w:lang w:val="ru-RU"/>
        </w:rPr>
        <w:t xml:space="preserve">Друзья, игровые эмоции ещё не успели остыть, а впереди кульминация сегодняшнего дня – церемония награждения победителей и призёров муниципального этапа </w:t>
      </w:r>
      <w:r w:rsidR="00D73D53" w:rsidRPr="00FF31AA">
        <w:t>XX</w:t>
      </w:r>
      <w:r w:rsidR="00D73D53" w:rsidRPr="00FF31AA">
        <w:rPr>
          <w:lang w:val="ru-RU"/>
        </w:rPr>
        <w:t>, юбилейного сезона Чемпионата ШБЛ «КЭС-БАСКЕТ»!</w:t>
      </w:r>
      <w:r w:rsidR="00A73663" w:rsidRPr="00FF31AA">
        <w:rPr>
          <w:lang w:val="ru-RU"/>
        </w:rPr>
        <w:t xml:space="preserve"> Просим победителей и призёров подготовиться к церемонии награждения!</w:t>
      </w:r>
      <w:r w:rsidR="00A73663" w:rsidRPr="00FF31AA">
        <w:rPr>
          <w:lang w:val="ru-RU" w:eastAsia="ru-RU"/>
        </w:rPr>
        <w:t xml:space="preserve">» </w:t>
      </w:r>
    </w:p>
    <w:p w14:paraId="4A68CBB0" w14:textId="77777777" w:rsidR="003F1E93" w:rsidRPr="00FF31AA" w:rsidRDefault="003F1E93" w:rsidP="00232268">
      <w:pPr>
        <w:autoSpaceDE w:val="0"/>
        <w:autoSpaceDN w:val="0"/>
        <w:adjustRightInd w:val="0"/>
        <w:rPr>
          <w:lang w:val="ru-RU" w:eastAsia="ru-RU"/>
        </w:rPr>
      </w:pPr>
    </w:p>
    <w:p w14:paraId="315B00A6" w14:textId="77777777" w:rsidR="0092562B" w:rsidRPr="00FF31AA" w:rsidRDefault="0092562B" w:rsidP="00232268">
      <w:pPr>
        <w:autoSpaceDE w:val="0"/>
        <w:autoSpaceDN w:val="0"/>
        <w:adjustRightInd w:val="0"/>
        <w:rPr>
          <w:i/>
          <w:lang w:val="ru-RU" w:eastAsia="ru-RU"/>
        </w:rPr>
      </w:pPr>
      <w:r w:rsidRPr="00FF31AA">
        <w:rPr>
          <w:i/>
          <w:lang w:val="ru-RU" w:eastAsia="ru-RU"/>
        </w:rPr>
        <w:t>Подготовка к церемонии награждения: столик с наградной продукцией. Команды-призеры строятся</w:t>
      </w:r>
      <w:r w:rsidR="00C45BC8" w:rsidRPr="00FF31AA">
        <w:rPr>
          <w:i/>
          <w:lang w:val="ru-RU" w:eastAsia="ru-RU"/>
        </w:rPr>
        <w:t xml:space="preserve"> по центру площадки лицом к столу с наградной продукцией.</w:t>
      </w:r>
      <w:r w:rsidRPr="00FF31AA">
        <w:rPr>
          <w:i/>
          <w:lang w:val="ru-RU" w:eastAsia="ru-RU"/>
        </w:rPr>
        <w:t xml:space="preserve"> </w:t>
      </w:r>
    </w:p>
    <w:p w14:paraId="0B34A564" w14:textId="77777777" w:rsidR="0092562B" w:rsidRPr="00FF31AA" w:rsidRDefault="0092562B" w:rsidP="00232268">
      <w:pPr>
        <w:autoSpaceDE w:val="0"/>
        <w:autoSpaceDN w:val="0"/>
        <w:adjustRightInd w:val="0"/>
        <w:rPr>
          <w:i/>
          <w:lang w:val="ru-RU" w:eastAsia="ru-RU"/>
        </w:rPr>
      </w:pPr>
    </w:p>
    <w:p w14:paraId="7DB9B2EF" w14:textId="77777777" w:rsidR="0092562B" w:rsidRPr="00FF31AA" w:rsidRDefault="0092562B" w:rsidP="00232268">
      <w:pPr>
        <w:autoSpaceDE w:val="0"/>
        <w:autoSpaceDN w:val="0"/>
        <w:adjustRightInd w:val="0"/>
        <w:rPr>
          <w:i/>
          <w:lang w:val="ru-RU" w:eastAsia="ru-RU"/>
        </w:rPr>
      </w:pPr>
      <w:r w:rsidRPr="00FF31AA">
        <w:rPr>
          <w:i/>
          <w:lang w:val="ru-RU" w:eastAsia="ru-RU"/>
        </w:rPr>
        <w:t>Как все готово…</w:t>
      </w:r>
    </w:p>
    <w:p w14:paraId="58127136" w14:textId="77777777" w:rsidR="009B6B2C" w:rsidRPr="00FF31AA" w:rsidRDefault="009B6B2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568DFE28" w14:textId="77777777" w:rsidR="00A73663" w:rsidRPr="00FF31AA" w:rsidRDefault="00D32010">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
          <w:szCs w:val="24"/>
        </w:rPr>
      </w:pPr>
      <w:r w:rsidRPr="00FF31AA">
        <w:rPr>
          <w:b/>
          <w:szCs w:val="24"/>
        </w:rPr>
        <w:t xml:space="preserve">Ведущий: </w:t>
      </w:r>
    </w:p>
    <w:p w14:paraId="205C20B2" w14:textId="77777777" w:rsidR="00D32010" w:rsidRPr="00FF31AA" w:rsidRDefault="00A73663">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 Друзья, этот момент настал. Встречаем победителей и призёров муниципального этапа XX сезона ШБЛ «КЭС-БАСКЕТ»! Церемония награждения начинается!</w:t>
      </w:r>
    </w:p>
    <w:p w14:paraId="095F102E" w14:textId="77777777" w:rsidR="00A73663" w:rsidRPr="00FF31AA" w:rsidRDefault="00A73663">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
          <w:szCs w:val="24"/>
        </w:rPr>
      </w:pPr>
    </w:p>
    <w:p w14:paraId="1EFC5B14" w14:textId="77777777" w:rsidR="0071693A" w:rsidRPr="00FF31AA" w:rsidRDefault="0071693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
          <w:szCs w:val="24"/>
        </w:rPr>
      </w:pPr>
      <w:r w:rsidRPr="00FF31AA">
        <w:rPr>
          <w:b/>
          <w:szCs w:val="24"/>
        </w:rPr>
        <w:t xml:space="preserve">Звук: </w:t>
      </w:r>
      <w:r w:rsidR="00C45BC8" w:rsidRPr="00FF31AA">
        <w:rPr>
          <w:b/>
          <w:szCs w:val="24"/>
        </w:rPr>
        <w:t>ТАНЦЕВАЛЬНОГО КОЛЕКТИВА</w:t>
      </w:r>
    </w:p>
    <w:p w14:paraId="523EC1BE" w14:textId="77777777" w:rsidR="0071693A" w:rsidRPr="00FF31AA" w:rsidRDefault="0071693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 xml:space="preserve">Сразу после </w:t>
      </w:r>
      <w:r w:rsidR="00C45BC8" w:rsidRPr="00FF31AA">
        <w:rPr>
          <w:szCs w:val="24"/>
        </w:rPr>
        <w:t>слов ведущего</w:t>
      </w:r>
      <w:r w:rsidRPr="00FF31AA">
        <w:rPr>
          <w:szCs w:val="24"/>
        </w:rPr>
        <w:t xml:space="preserve"> включается музыка танцевального коллектива. Без слов и пауз.</w:t>
      </w:r>
    </w:p>
    <w:p w14:paraId="4C9B67B2" w14:textId="77777777" w:rsidR="0071693A" w:rsidRPr="00FF31AA" w:rsidRDefault="0071693A">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00E5F10F" w14:textId="77777777" w:rsidR="009B6B2C" w:rsidRPr="00FF31AA" w:rsidRDefault="009B6B2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ВЫСТУПЛЕНИЕ ТВОРЧЕСКОГО КОЛЛЕКТИВА (массовый, яркий номер!).</w:t>
      </w:r>
    </w:p>
    <w:p w14:paraId="105D7450" w14:textId="77777777" w:rsidR="009B6B2C" w:rsidRPr="00FF31AA" w:rsidRDefault="00232268">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bCs/>
          <w:szCs w:val="24"/>
        </w:rPr>
        <w:t>Звук:</w:t>
      </w:r>
      <w:r w:rsidRPr="00FF31AA">
        <w:rPr>
          <w:szCs w:val="24"/>
        </w:rPr>
        <w:t xml:space="preserve"> музыка коллектива</w:t>
      </w:r>
    </w:p>
    <w:p w14:paraId="6C43ECD0" w14:textId="77777777" w:rsidR="0092562B" w:rsidRPr="00FF31AA" w:rsidRDefault="0092562B">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04E0E569" w14:textId="77777777" w:rsidR="0092562B" w:rsidRPr="00FF31AA" w:rsidRDefault="0092562B">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i/>
          <w:szCs w:val="24"/>
        </w:rPr>
      </w:pPr>
      <w:r w:rsidRPr="00FF31AA">
        <w:rPr>
          <w:i/>
          <w:szCs w:val="24"/>
        </w:rPr>
        <w:t xml:space="preserve">По окончании выступления творческого коллектива, </w:t>
      </w:r>
      <w:r w:rsidRPr="00FF31AA">
        <w:rPr>
          <w:b/>
          <w:i/>
          <w:szCs w:val="24"/>
        </w:rPr>
        <w:t xml:space="preserve">ведущий </w:t>
      </w:r>
      <w:r w:rsidRPr="00FF31AA">
        <w:rPr>
          <w:i/>
          <w:szCs w:val="24"/>
        </w:rPr>
        <w:t>оперативно вы</w:t>
      </w:r>
      <w:r w:rsidR="00C45BC8" w:rsidRPr="00FF31AA">
        <w:rPr>
          <w:i/>
          <w:szCs w:val="24"/>
        </w:rPr>
        <w:t>ходит в центр площадки.</w:t>
      </w:r>
    </w:p>
    <w:p w14:paraId="42CD8FFD" w14:textId="77777777" w:rsidR="00232268" w:rsidRPr="00FF31AA" w:rsidRDefault="00232268">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6319A224" w14:textId="77777777" w:rsidR="00232268" w:rsidRPr="00FF31AA" w:rsidRDefault="00232268" w:rsidP="00232268">
      <w:pPr>
        <w:autoSpaceDE w:val="0"/>
        <w:autoSpaceDN w:val="0"/>
        <w:adjustRightInd w:val="0"/>
        <w:rPr>
          <w:b/>
          <w:bCs/>
          <w:lang w:val="ru-RU" w:eastAsia="ru-RU"/>
        </w:rPr>
      </w:pPr>
      <w:r w:rsidRPr="00FF31AA">
        <w:rPr>
          <w:b/>
          <w:bCs/>
          <w:lang w:val="ru-RU" w:eastAsia="ru-RU"/>
        </w:rPr>
        <w:t>ГОСТИ.</w:t>
      </w:r>
    </w:p>
    <w:p w14:paraId="696E38FC" w14:textId="77777777" w:rsidR="00232268" w:rsidRPr="00FF31AA" w:rsidRDefault="003946CB" w:rsidP="00232268">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
          <w:bCs/>
          <w:szCs w:val="24"/>
        </w:rPr>
      </w:pPr>
      <w:r w:rsidRPr="00FF31AA">
        <w:rPr>
          <w:b/>
          <w:bCs/>
          <w:szCs w:val="24"/>
        </w:rPr>
        <w:t xml:space="preserve">Ведущий: </w:t>
      </w:r>
      <w:r w:rsidRPr="00FF31AA">
        <w:rPr>
          <w:bCs/>
          <w:szCs w:val="24"/>
        </w:rPr>
        <w:t>«</w:t>
      </w:r>
      <w:r w:rsidR="00232268" w:rsidRPr="00FF31AA">
        <w:rPr>
          <w:bCs/>
          <w:szCs w:val="24"/>
        </w:rPr>
        <w:t xml:space="preserve">Друзья, хочется представить </w:t>
      </w:r>
      <w:r w:rsidR="0092562B" w:rsidRPr="00FF31AA">
        <w:rPr>
          <w:bCs/>
          <w:szCs w:val="24"/>
        </w:rPr>
        <w:t>В</w:t>
      </w:r>
      <w:r w:rsidR="00232268" w:rsidRPr="00FF31AA">
        <w:rPr>
          <w:bCs/>
          <w:szCs w:val="24"/>
        </w:rPr>
        <w:t>ам людей, благодаря которым сег</w:t>
      </w:r>
      <w:r w:rsidR="0092562B" w:rsidRPr="00FF31AA">
        <w:rPr>
          <w:bCs/>
          <w:szCs w:val="24"/>
        </w:rPr>
        <w:t>одняшнее мероприятие состоялось! Приветствуйте!</w:t>
      </w:r>
    </w:p>
    <w:p w14:paraId="448D09B1" w14:textId="77777777" w:rsidR="00232268" w:rsidRPr="00FF31AA" w:rsidRDefault="00232268" w:rsidP="00232268">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
          <w:bCs/>
          <w:szCs w:val="24"/>
        </w:rPr>
      </w:pPr>
    </w:p>
    <w:p w14:paraId="71B9A596" w14:textId="77777777" w:rsidR="00232268" w:rsidRPr="00FF31AA" w:rsidRDefault="00232268" w:rsidP="00232268">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1._______________________________________________________________________________</w:t>
      </w:r>
    </w:p>
    <w:p w14:paraId="7A1266F9" w14:textId="77777777" w:rsidR="00232268" w:rsidRPr="00FF31AA" w:rsidRDefault="00232268" w:rsidP="00232268">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2F05457C" w14:textId="77777777" w:rsidR="00232268" w:rsidRPr="00FF31AA" w:rsidRDefault="00232268" w:rsidP="00232268">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ind w:left="142"/>
        <w:rPr>
          <w:szCs w:val="24"/>
        </w:rPr>
      </w:pPr>
      <w:r w:rsidRPr="00FF31AA">
        <w:rPr>
          <w:szCs w:val="24"/>
        </w:rPr>
        <w:t>_______________________________________________________________________________</w:t>
      </w:r>
    </w:p>
    <w:p w14:paraId="78477697" w14:textId="77777777" w:rsidR="00232268" w:rsidRPr="00FF31AA" w:rsidRDefault="00232268" w:rsidP="00232268">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689D892C" w14:textId="77777777" w:rsidR="00232268" w:rsidRPr="00FF31AA" w:rsidRDefault="00232268" w:rsidP="00232268">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2._______________________________________________________________________________</w:t>
      </w:r>
    </w:p>
    <w:p w14:paraId="7EA442CF" w14:textId="77777777" w:rsidR="00232268" w:rsidRPr="00FF31AA" w:rsidRDefault="00232268" w:rsidP="00232268">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7EA3F9A1" w14:textId="77777777" w:rsidR="00232268" w:rsidRPr="00FF31AA" w:rsidRDefault="00232268" w:rsidP="00232268">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_________________________________________________________________________________</w:t>
      </w:r>
    </w:p>
    <w:p w14:paraId="73AC8E32" w14:textId="77777777" w:rsidR="00232268" w:rsidRPr="00FF31AA" w:rsidRDefault="00232268" w:rsidP="00232268">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3DD805FB" w14:textId="77777777" w:rsidR="00232268" w:rsidRPr="00FF31AA" w:rsidRDefault="00232268" w:rsidP="00232268">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3._______________________________________________________________________________</w:t>
      </w:r>
    </w:p>
    <w:p w14:paraId="236A44BA" w14:textId="77777777" w:rsidR="00232268" w:rsidRPr="00FF31AA" w:rsidRDefault="00232268" w:rsidP="00232268">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3EDB658B" w14:textId="77777777" w:rsidR="00232268" w:rsidRPr="00FF31AA" w:rsidRDefault="00232268" w:rsidP="00232268">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ind w:left="142"/>
        <w:rPr>
          <w:szCs w:val="24"/>
        </w:rPr>
      </w:pPr>
      <w:r w:rsidRPr="00FF31AA">
        <w:rPr>
          <w:szCs w:val="24"/>
        </w:rPr>
        <w:t>_______________________________________________________________________________</w:t>
      </w:r>
    </w:p>
    <w:p w14:paraId="01D35466" w14:textId="77777777" w:rsidR="00232268" w:rsidRPr="00FF31AA" w:rsidRDefault="00232268" w:rsidP="00232268">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23598ACC" w14:textId="77777777" w:rsidR="00232268" w:rsidRPr="00FF31AA" w:rsidRDefault="00232268" w:rsidP="00232268">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4._______________________________________________________________________________</w:t>
      </w:r>
    </w:p>
    <w:p w14:paraId="3D2E815D" w14:textId="77777777" w:rsidR="00232268" w:rsidRPr="00FF31AA" w:rsidRDefault="00232268" w:rsidP="00232268">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3C25A1AE" w14:textId="77777777" w:rsidR="00232268" w:rsidRPr="00FF31AA" w:rsidRDefault="00232268" w:rsidP="00232268">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_________________________________________________________________________________</w:t>
      </w:r>
    </w:p>
    <w:p w14:paraId="0AB86256" w14:textId="77777777" w:rsidR="00057BBD" w:rsidRPr="00FF31AA" w:rsidRDefault="00057BBD">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
          <w:szCs w:val="24"/>
        </w:rPr>
      </w:pPr>
    </w:p>
    <w:p w14:paraId="5EA133B7" w14:textId="77777777" w:rsidR="00232268" w:rsidRPr="00FF31AA" w:rsidRDefault="009B6B2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
          <w:szCs w:val="24"/>
        </w:rPr>
      </w:pPr>
      <w:r w:rsidRPr="00FF31AA">
        <w:rPr>
          <w:b/>
          <w:szCs w:val="24"/>
        </w:rPr>
        <w:t>СЛОВА ПРИГЛАШЁННЫХ ГОСТЕЙ.</w:t>
      </w:r>
    </w:p>
    <w:p w14:paraId="6949CF57" w14:textId="77777777" w:rsidR="009B6B2C" w:rsidRPr="00FF31AA" w:rsidRDefault="009B6B2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Ведущий:</w:t>
      </w:r>
      <w:r w:rsidRPr="00FF31AA">
        <w:rPr>
          <w:szCs w:val="24"/>
        </w:rPr>
        <w:t xml:space="preserve"> «Слово </w:t>
      </w:r>
      <w:r w:rsidR="003946CB" w:rsidRPr="00FF31AA">
        <w:rPr>
          <w:szCs w:val="24"/>
        </w:rPr>
        <w:t>для приветствия предоставляется</w:t>
      </w:r>
      <w:r w:rsidR="00467751" w:rsidRPr="00FF31AA">
        <w:rPr>
          <w:szCs w:val="24"/>
        </w:rPr>
        <w:t>:</w:t>
      </w:r>
    </w:p>
    <w:p w14:paraId="4FA430F8" w14:textId="77777777" w:rsidR="00057BBD" w:rsidRPr="00FF31AA" w:rsidRDefault="00057BBD">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68F7774D" w14:textId="77777777" w:rsidR="009B6B2C" w:rsidRPr="00FF31AA" w:rsidRDefault="009B6B2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1._______________________________________________________________________________</w:t>
      </w:r>
    </w:p>
    <w:p w14:paraId="78A8C3AC" w14:textId="77777777" w:rsidR="00232268" w:rsidRPr="00FF31AA" w:rsidRDefault="00232268" w:rsidP="00232268">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7D67A39A" w14:textId="77777777" w:rsidR="009B6B2C" w:rsidRPr="00FF31AA" w:rsidRDefault="00232268" w:rsidP="00232268">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2.</w:t>
      </w:r>
      <w:r w:rsidR="009B6B2C" w:rsidRPr="00FF31AA">
        <w:rPr>
          <w:szCs w:val="24"/>
        </w:rPr>
        <w:t>______________________________________________________________________________</w:t>
      </w:r>
    </w:p>
    <w:p w14:paraId="0BFC508C" w14:textId="77777777" w:rsidR="009B6B2C" w:rsidRPr="00FF31AA" w:rsidRDefault="009B6B2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69AAB93D" w14:textId="77777777" w:rsidR="009B6B2C" w:rsidRPr="00FF31AA" w:rsidRDefault="00232268">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3.</w:t>
      </w:r>
      <w:r w:rsidR="009B6B2C" w:rsidRPr="00FF31AA">
        <w:rPr>
          <w:szCs w:val="24"/>
        </w:rPr>
        <w:t>_____________________________________________________________________________</w:t>
      </w:r>
    </w:p>
    <w:p w14:paraId="559143B5" w14:textId="77777777" w:rsidR="00232268" w:rsidRPr="00FF31AA" w:rsidRDefault="00232268" w:rsidP="00232268">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40DF5BD5" w14:textId="77777777" w:rsidR="009B6B2C" w:rsidRPr="00FF31AA" w:rsidRDefault="00232268" w:rsidP="00232268">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4.</w:t>
      </w:r>
      <w:r w:rsidR="009B6B2C" w:rsidRPr="00FF31AA">
        <w:rPr>
          <w:szCs w:val="24"/>
        </w:rPr>
        <w:t>_______________________________________________________________________________</w:t>
      </w:r>
    </w:p>
    <w:p w14:paraId="53D2D57E" w14:textId="77777777" w:rsidR="005F3FB2" w:rsidRPr="00FF31AA" w:rsidRDefault="005F3FB2" w:rsidP="00232268">
      <w:pPr>
        <w:autoSpaceDE w:val="0"/>
        <w:autoSpaceDN w:val="0"/>
        <w:adjustRightInd w:val="0"/>
        <w:rPr>
          <w:bCs/>
          <w:lang w:val="ru-RU" w:eastAsia="ru-RU"/>
        </w:rPr>
      </w:pPr>
    </w:p>
    <w:p w14:paraId="5A5517D1" w14:textId="77777777" w:rsidR="00C905E7" w:rsidRPr="00FF31AA" w:rsidRDefault="00C905E7" w:rsidP="00232268">
      <w:pPr>
        <w:autoSpaceDE w:val="0"/>
        <w:autoSpaceDN w:val="0"/>
        <w:adjustRightInd w:val="0"/>
        <w:rPr>
          <w:bCs/>
          <w:color w:val="FF0000"/>
          <w:lang w:val="ru-RU" w:eastAsia="ru-RU"/>
        </w:rPr>
      </w:pPr>
    </w:p>
    <w:p w14:paraId="0D7F8CFD" w14:textId="77777777" w:rsidR="00A73663" w:rsidRPr="00FF31AA" w:rsidRDefault="00A73663" w:rsidP="006B1F25">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Юбилейный сезон – это история не только игроков и тренеров. За каждым турниром стоят люди, которые помогают школьному баскетболу развиваться. Сегодня мы хотим сказать им отдельное спасибо.</w:t>
      </w:r>
    </w:p>
    <w:p w14:paraId="71507423" w14:textId="77777777" w:rsidR="006B1F25" w:rsidRPr="00FF31AA" w:rsidRDefault="006B1F25" w:rsidP="006B1F25">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Благодарственное письмо вручается:</w:t>
      </w:r>
    </w:p>
    <w:p w14:paraId="368465B1" w14:textId="77777777" w:rsidR="006B1F25" w:rsidRPr="00FF31AA" w:rsidRDefault="006B1F25" w:rsidP="006B1F25">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103DFE43" w14:textId="77777777" w:rsidR="006B1F25" w:rsidRPr="00FF31AA" w:rsidRDefault="006B1F25" w:rsidP="006B1F25">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1._______________________________________________________________________________</w:t>
      </w:r>
    </w:p>
    <w:p w14:paraId="35500457" w14:textId="77777777" w:rsidR="006B1F25" w:rsidRPr="00FF31AA" w:rsidRDefault="006B1F25" w:rsidP="006B1F25">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59C359B1" w14:textId="77777777" w:rsidR="006B1F25" w:rsidRPr="00FF31AA" w:rsidRDefault="006B1F25" w:rsidP="006B1F25">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2.______________________________________________________________________________</w:t>
      </w:r>
    </w:p>
    <w:p w14:paraId="3654BE35" w14:textId="77777777" w:rsidR="006B1F25" w:rsidRPr="00FF31AA" w:rsidRDefault="006B1F25" w:rsidP="006B1F25">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6C11C819" w14:textId="77777777" w:rsidR="006B1F25" w:rsidRPr="00FF31AA" w:rsidRDefault="006B1F25" w:rsidP="006B1F25">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3._____________________________________________________________________________</w:t>
      </w:r>
    </w:p>
    <w:p w14:paraId="013666EA" w14:textId="77777777" w:rsidR="006B1F25" w:rsidRPr="00FF31AA" w:rsidRDefault="006B1F25" w:rsidP="006B1F25">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1F16CDFD" w14:textId="77777777" w:rsidR="006B1F25" w:rsidRPr="00FF31AA" w:rsidRDefault="006B1F25" w:rsidP="006B1F25">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4._______________________________________________________________________________</w:t>
      </w:r>
    </w:p>
    <w:p w14:paraId="48E9387B" w14:textId="77777777" w:rsidR="006B1F25" w:rsidRPr="00FF31AA" w:rsidRDefault="006B1F25" w:rsidP="006B1F25">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3628964C" w14:textId="77777777" w:rsidR="009B6B2C" w:rsidRPr="00FF31AA" w:rsidRDefault="009B6B2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jc w:val="center"/>
        <w:rPr>
          <w:szCs w:val="24"/>
        </w:rPr>
      </w:pPr>
      <w:r w:rsidRPr="00FF31AA">
        <w:rPr>
          <w:szCs w:val="24"/>
        </w:rPr>
        <w:t>ЦЕРЕМОНИЯ НАГРАЖДЕНИЯ.</w:t>
      </w:r>
    </w:p>
    <w:p w14:paraId="4E1AA80B" w14:textId="77777777" w:rsidR="00057BBD" w:rsidRPr="00FF31AA" w:rsidRDefault="00057BBD">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6FAD7DF1" w14:textId="77777777" w:rsidR="009B6B2C" w:rsidRPr="00FF31AA" w:rsidRDefault="009B6B2C" w:rsidP="003946CB">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jc w:val="center"/>
        <w:rPr>
          <w:szCs w:val="24"/>
        </w:rPr>
      </w:pPr>
      <w:r w:rsidRPr="00FF31AA">
        <w:rPr>
          <w:szCs w:val="24"/>
          <w:u w:val="single"/>
        </w:rPr>
        <w:t>НАГРАЖДЕНИЕ ДЕВУШЕК</w:t>
      </w:r>
      <w:r w:rsidRPr="00FF31AA">
        <w:rPr>
          <w:szCs w:val="24"/>
        </w:rPr>
        <w:t>.</w:t>
      </w:r>
    </w:p>
    <w:p w14:paraId="6DC57F7C" w14:textId="77777777" w:rsidR="006F7C3C" w:rsidRPr="00FF31AA" w:rsidRDefault="006F7C3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4CB8987B" w14:textId="77777777" w:rsidR="009B6B2C" w:rsidRPr="00FF31AA" w:rsidRDefault="009B6B2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Звук:</w:t>
      </w:r>
      <w:r w:rsidRPr="00FF31AA">
        <w:rPr>
          <w:szCs w:val="24"/>
        </w:rPr>
        <w:t xml:space="preserve"> джингл «Третье место»</w:t>
      </w:r>
    </w:p>
    <w:p w14:paraId="60BE77D4" w14:textId="77777777" w:rsidR="002430FC" w:rsidRPr="00FF31AA" w:rsidRDefault="002430FC" w:rsidP="002430FC">
      <w:pPr>
        <w:jc w:val="both"/>
        <w:rPr>
          <w:lang w:val="ru-RU"/>
        </w:rPr>
      </w:pPr>
      <w:r w:rsidRPr="00FF31AA">
        <w:rPr>
          <w:lang w:val="ru-RU"/>
        </w:rPr>
        <w:t>Друзья, привет</w:t>
      </w:r>
      <w:r w:rsidR="00A73663" w:rsidRPr="00FF31AA">
        <w:rPr>
          <w:lang w:val="ru-RU"/>
        </w:rPr>
        <w:t>ствуйте бронзовых приз</w:t>
      </w:r>
      <w:r w:rsidR="00FD4D82" w:rsidRPr="00FF31AA">
        <w:rPr>
          <w:lang w:val="ru-RU"/>
        </w:rPr>
        <w:t>ё</w:t>
      </w:r>
      <w:r w:rsidR="00A73663" w:rsidRPr="00FF31AA">
        <w:rPr>
          <w:lang w:val="ru-RU"/>
        </w:rPr>
        <w:t>ров Чемпиона</w:t>
      </w:r>
      <w:r w:rsidRPr="00FF31AA">
        <w:rPr>
          <w:lang w:val="ru-RU"/>
        </w:rPr>
        <w:t>та ШБЛ «КЭС-БАСКЕТ</w:t>
      </w:r>
      <w:r w:rsidR="00C45BC8" w:rsidRPr="00FF31AA">
        <w:rPr>
          <w:lang w:val="ru-RU"/>
        </w:rPr>
        <w:t>» __________ района!</w:t>
      </w:r>
    </w:p>
    <w:p w14:paraId="0607F55B" w14:textId="77777777" w:rsidR="002430FC" w:rsidRPr="00FF31AA" w:rsidRDefault="002430FC" w:rsidP="002430FC">
      <w:pPr>
        <w:jc w:val="both"/>
        <w:rPr>
          <w:lang w:val="ru-RU"/>
        </w:rPr>
      </w:pPr>
      <w:r w:rsidRPr="00FF31AA">
        <w:rPr>
          <w:lang w:val="ru-RU"/>
        </w:rPr>
        <w:t>Команда делает шаг впер</w:t>
      </w:r>
      <w:r w:rsidR="00C772AA" w:rsidRPr="00FF31AA">
        <w:rPr>
          <w:lang w:val="ru-RU"/>
        </w:rPr>
        <w:t>ё</w:t>
      </w:r>
      <w:r w:rsidRPr="00FF31AA">
        <w:rPr>
          <w:lang w:val="ru-RU"/>
        </w:rPr>
        <w:t>д. Звучат фанфары, аплодисменты.</w:t>
      </w:r>
    </w:p>
    <w:p w14:paraId="7A5C68C4" w14:textId="77777777" w:rsidR="009B6B2C" w:rsidRPr="00FF31AA" w:rsidRDefault="009B6B2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Ведущий:</w:t>
      </w:r>
      <w:r w:rsidRPr="00FF31AA">
        <w:rPr>
          <w:szCs w:val="24"/>
        </w:rPr>
        <w:t xml:space="preserve"> «Бронзовым приз</w:t>
      </w:r>
      <w:r w:rsidR="00FD4D82" w:rsidRPr="00FF31AA">
        <w:rPr>
          <w:szCs w:val="24"/>
        </w:rPr>
        <w:t>ё</w:t>
      </w:r>
      <w:r w:rsidRPr="00FF31AA">
        <w:rPr>
          <w:szCs w:val="24"/>
        </w:rPr>
        <w:t>ром, становится __________________________ !»</w:t>
      </w:r>
    </w:p>
    <w:p w14:paraId="462C16B2" w14:textId="77777777" w:rsidR="002E754E" w:rsidRPr="00FF31AA" w:rsidRDefault="002E754E">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i/>
          <w:szCs w:val="24"/>
        </w:rPr>
      </w:pPr>
      <w:r w:rsidRPr="00FF31AA">
        <w:rPr>
          <w:i/>
          <w:szCs w:val="24"/>
        </w:rPr>
        <w:t xml:space="preserve">команда </w:t>
      </w:r>
      <w:r w:rsidR="002430FC" w:rsidRPr="00FF31AA">
        <w:rPr>
          <w:i/>
          <w:szCs w:val="24"/>
        </w:rPr>
        <w:t xml:space="preserve">делает шаг </w:t>
      </w:r>
      <w:proofErr w:type="spellStart"/>
      <w:r w:rsidR="002430FC" w:rsidRPr="00FF31AA">
        <w:rPr>
          <w:i/>
          <w:szCs w:val="24"/>
        </w:rPr>
        <w:t>впер</w:t>
      </w:r>
      <w:r w:rsidR="00C772AA" w:rsidRPr="00FF31AA">
        <w:rPr>
          <w:i/>
          <w:szCs w:val="24"/>
        </w:rPr>
        <w:t>ё</w:t>
      </w:r>
      <w:r w:rsidR="002430FC" w:rsidRPr="00FF31AA">
        <w:rPr>
          <w:i/>
          <w:szCs w:val="24"/>
        </w:rPr>
        <w:t>ед</w:t>
      </w:r>
      <w:proofErr w:type="spellEnd"/>
      <w:r w:rsidRPr="00FF31AA">
        <w:rPr>
          <w:i/>
          <w:szCs w:val="24"/>
        </w:rPr>
        <w:t xml:space="preserve"> </w:t>
      </w:r>
    </w:p>
    <w:p w14:paraId="246F8F4B" w14:textId="77777777" w:rsidR="006F7C3C" w:rsidRPr="00FF31AA" w:rsidRDefault="009B6B2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Звук:</w:t>
      </w:r>
      <w:r w:rsidRPr="00FF31AA">
        <w:rPr>
          <w:szCs w:val="24"/>
        </w:rPr>
        <w:t xml:space="preserve"> джингл «фанфары 3 место»</w:t>
      </w:r>
    </w:p>
    <w:p w14:paraId="66D907E9" w14:textId="77777777" w:rsidR="002E754E" w:rsidRPr="00FF31AA" w:rsidRDefault="009B6B2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Ведущий:</w:t>
      </w:r>
      <w:r w:rsidRPr="00FF31AA">
        <w:rPr>
          <w:szCs w:val="24"/>
        </w:rPr>
        <w:t xml:space="preserve"> «Кубок вручает: ___________________________________!»</w:t>
      </w:r>
    </w:p>
    <w:p w14:paraId="2F11636A" w14:textId="77777777" w:rsidR="008430E6" w:rsidRPr="00FF31AA" w:rsidRDefault="008430E6">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491FB751" w14:textId="77777777" w:rsidR="002E754E" w:rsidRPr="00FF31AA" w:rsidRDefault="002E754E">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Ведущий:</w:t>
      </w:r>
      <w:r w:rsidRPr="00FF31AA">
        <w:rPr>
          <w:szCs w:val="24"/>
        </w:rPr>
        <w:t xml:space="preserve"> «</w:t>
      </w:r>
      <w:r w:rsidR="00A73663" w:rsidRPr="00FF31AA">
        <w:rPr>
          <w:szCs w:val="24"/>
        </w:rPr>
        <w:t>А теперь – серебряные медали XX сезона!</w:t>
      </w:r>
      <w:r w:rsidRPr="00FF31AA">
        <w:rPr>
          <w:szCs w:val="24"/>
        </w:rPr>
        <w:t>»</w:t>
      </w:r>
    </w:p>
    <w:p w14:paraId="60C88826" w14:textId="77777777" w:rsidR="002430FC" w:rsidRPr="00FF31AA" w:rsidRDefault="002430FC" w:rsidP="002430F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Звук:</w:t>
      </w:r>
      <w:r w:rsidRPr="00FF31AA">
        <w:rPr>
          <w:szCs w:val="24"/>
        </w:rPr>
        <w:t xml:space="preserve"> джингл «Второе место»</w:t>
      </w:r>
    </w:p>
    <w:p w14:paraId="081BFEF6" w14:textId="77777777" w:rsidR="002430FC" w:rsidRPr="00FF31AA" w:rsidRDefault="002430FC" w:rsidP="002430FC">
      <w:pPr>
        <w:jc w:val="both"/>
        <w:rPr>
          <w:lang w:val="ru-RU"/>
        </w:rPr>
      </w:pPr>
      <w:r w:rsidRPr="00FF31AA">
        <w:rPr>
          <w:lang w:val="ru-RU"/>
        </w:rPr>
        <w:t>Друзья, приветствуйте серебряных</w:t>
      </w:r>
      <w:r w:rsidR="00A73663" w:rsidRPr="00FF31AA">
        <w:rPr>
          <w:lang w:val="ru-RU"/>
        </w:rPr>
        <w:t xml:space="preserve"> приз</w:t>
      </w:r>
      <w:r w:rsidR="00FD4D82" w:rsidRPr="00FF31AA">
        <w:rPr>
          <w:lang w:val="ru-RU"/>
        </w:rPr>
        <w:t>ё</w:t>
      </w:r>
      <w:r w:rsidR="00A73663" w:rsidRPr="00FF31AA">
        <w:rPr>
          <w:lang w:val="ru-RU"/>
        </w:rPr>
        <w:t>ров Чемпиона</w:t>
      </w:r>
      <w:r w:rsidRPr="00FF31AA">
        <w:rPr>
          <w:lang w:val="ru-RU"/>
        </w:rPr>
        <w:t>та ШБЛ «КЭС-БАСКЕТ</w:t>
      </w:r>
      <w:r w:rsidR="00C45BC8" w:rsidRPr="00FF31AA">
        <w:rPr>
          <w:lang w:val="ru-RU"/>
        </w:rPr>
        <w:t>» __________ района!</w:t>
      </w:r>
    </w:p>
    <w:p w14:paraId="3510DF16" w14:textId="77777777" w:rsidR="002430FC" w:rsidRPr="00FF31AA" w:rsidRDefault="002430FC" w:rsidP="002430FC">
      <w:pPr>
        <w:jc w:val="both"/>
        <w:rPr>
          <w:lang w:val="ru-RU"/>
        </w:rPr>
      </w:pPr>
      <w:r w:rsidRPr="00FF31AA">
        <w:rPr>
          <w:lang w:val="ru-RU"/>
        </w:rPr>
        <w:t>Команда делает шаг впер</w:t>
      </w:r>
      <w:r w:rsidR="00C772AA" w:rsidRPr="00FF31AA">
        <w:rPr>
          <w:lang w:val="ru-RU"/>
        </w:rPr>
        <w:t>ё</w:t>
      </w:r>
      <w:r w:rsidRPr="00FF31AA">
        <w:rPr>
          <w:lang w:val="ru-RU"/>
        </w:rPr>
        <w:t>д. Звучат фанфары, аплодисменты.</w:t>
      </w:r>
    </w:p>
    <w:p w14:paraId="634B1FEA" w14:textId="77777777" w:rsidR="002430FC" w:rsidRPr="00FF31AA" w:rsidRDefault="002430FC" w:rsidP="002430F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Ведущий:</w:t>
      </w:r>
      <w:r w:rsidRPr="00FF31AA">
        <w:rPr>
          <w:szCs w:val="24"/>
        </w:rPr>
        <w:t xml:space="preserve"> «Серебряным приз</w:t>
      </w:r>
      <w:r w:rsidR="00FD4D82" w:rsidRPr="00FF31AA">
        <w:rPr>
          <w:szCs w:val="24"/>
        </w:rPr>
        <w:t>ё</w:t>
      </w:r>
      <w:r w:rsidRPr="00FF31AA">
        <w:rPr>
          <w:szCs w:val="24"/>
        </w:rPr>
        <w:t>ром, становится __________________________ !»</w:t>
      </w:r>
    </w:p>
    <w:p w14:paraId="54143471" w14:textId="77777777" w:rsidR="002430FC" w:rsidRPr="00FF31AA" w:rsidRDefault="002430FC" w:rsidP="002430F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i/>
          <w:szCs w:val="24"/>
        </w:rPr>
      </w:pPr>
      <w:r w:rsidRPr="00FF31AA">
        <w:rPr>
          <w:i/>
          <w:szCs w:val="24"/>
        </w:rPr>
        <w:t>команда делает шаг впер</w:t>
      </w:r>
      <w:r w:rsidR="00C772AA" w:rsidRPr="00FF31AA">
        <w:rPr>
          <w:i/>
          <w:szCs w:val="24"/>
        </w:rPr>
        <w:t>ё</w:t>
      </w:r>
      <w:r w:rsidRPr="00FF31AA">
        <w:rPr>
          <w:i/>
          <w:szCs w:val="24"/>
        </w:rPr>
        <w:t xml:space="preserve">д </w:t>
      </w:r>
    </w:p>
    <w:p w14:paraId="262CA420" w14:textId="77777777" w:rsidR="002430FC" w:rsidRPr="00FF31AA" w:rsidRDefault="002430FC" w:rsidP="002430F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Звук:</w:t>
      </w:r>
      <w:r w:rsidRPr="00FF31AA">
        <w:rPr>
          <w:szCs w:val="24"/>
        </w:rPr>
        <w:t xml:space="preserve"> джингл «фанфары 2 место»</w:t>
      </w:r>
    </w:p>
    <w:p w14:paraId="19A127A2" w14:textId="77777777" w:rsidR="002430FC" w:rsidRPr="00FF31AA" w:rsidRDefault="002430FC" w:rsidP="002430F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Ведущий:</w:t>
      </w:r>
      <w:r w:rsidRPr="00FF31AA">
        <w:rPr>
          <w:szCs w:val="24"/>
        </w:rPr>
        <w:t xml:space="preserve"> «Кубок вручает: ___________________________________!»</w:t>
      </w:r>
    </w:p>
    <w:p w14:paraId="567A3AAE" w14:textId="77777777" w:rsidR="009B6B2C" w:rsidRPr="00FF31AA" w:rsidRDefault="009B6B2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2A2A1455" w14:textId="77777777" w:rsidR="005B40BF" w:rsidRPr="00FF31AA" w:rsidRDefault="005B40BF">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2B5AC2AB" w14:textId="77777777" w:rsidR="002E754E" w:rsidRPr="00FF31AA" w:rsidRDefault="002E754E">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Ведущий:</w:t>
      </w:r>
      <w:r w:rsidRPr="00FF31AA">
        <w:rPr>
          <w:szCs w:val="24"/>
        </w:rPr>
        <w:t xml:space="preserve"> «</w:t>
      </w:r>
      <w:r w:rsidR="00A73663" w:rsidRPr="00FF31AA">
        <w:rPr>
          <w:szCs w:val="24"/>
        </w:rPr>
        <w:t>И мы подошли к главному моменту. Время назвать победителя муниципального этапа!</w:t>
      </w:r>
      <w:r w:rsidRPr="00FF31AA">
        <w:rPr>
          <w:szCs w:val="24"/>
        </w:rPr>
        <w:t>»</w:t>
      </w:r>
    </w:p>
    <w:p w14:paraId="53EAE007" w14:textId="77777777" w:rsidR="002430FC" w:rsidRPr="00FF31AA" w:rsidRDefault="002430FC" w:rsidP="002430F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Звук:</w:t>
      </w:r>
      <w:r w:rsidRPr="00FF31AA">
        <w:rPr>
          <w:szCs w:val="24"/>
        </w:rPr>
        <w:t xml:space="preserve"> джингл «Первое место»</w:t>
      </w:r>
    </w:p>
    <w:p w14:paraId="74A15870" w14:textId="77777777" w:rsidR="002430FC" w:rsidRPr="00FF31AA" w:rsidRDefault="002430FC" w:rsidP="002430FC">
      <w:pPr>
        <w:jc w:val="both"/>
        <w:rPr>
          <w:lang w:val="ru-RU"/>
        </w:rPr>
      </w:pPr>
      <w:r w:rsidRPr="00FF31AA">
        <w:rPr>
          <w:lang w:val="ru-RU"/>
        </w:rPr>
        <w:t>Друзья, приветствуйте победителей  Чемп</w:t>
      </w:r>
      <w:r w:rsidR="00A73663" w:rsidRPr="00FF31AA">
        <w:rPr>
          <w:lang w:val="ru-RU"/>
        </w:rPr>
        <w:t>иона</w:t>
      </w:r>
      <w:r w:rsidRPr="00FF31AA">
        <w:rPr>
          <w:lang w:val="ru-RU"/>
        </w:rPr>
        <w:t>та ШБЛ «КЭС-БАСКЕТ</w:t>
      </w:r>
      <w:r w:rsidR="00C45BC8" w:rsidRPr="00FF31AA">
        <w:rPr>
          <w:lang w:val="ru-RU"/>
        </w:rPr>
        <w:t>» __________ района!</w:t>
      </w:r>
    </w:p>
    <w:p w14:paraId="6CCAB01A" w14:textId="77777777" w:rsidR="002430FC" w:rsidRPr="00FF31AA" w:rsidRDefault="002430FC" w:rsidP="002430FC">
      <w:pPr>
        <w:jc w:val="both"/>
        <w:rPr>
          <w:lang w:val="ru-RU"/>
        </w:rPr>
      </w:pPr>
      <w:r w:rsidRPr="00FF31AA">
        <w:rPr>
          <w:lang w:val="ru-RU"/>
        </w:rPr>
        <w:t>Команда делает шаг впер</w:t>
      </w:r>
      <w:r w:rsidR="00C772AA" w:rsidRPr="00FF31AA">
        <w:rPr>
          <w:lang w:val="ru-RU"/>
        </w:rPr>
        <w:t>ё</w:t>
      </w:r>
      <w:r w:rsidRPr="00FF31AA">
        <w:rPr>
          <w:lang w:val="ru-RU"/>
        </w:rPr>
        <w:t>д. Звучат фанфары, аплодисменты.</w:t>
      </w:r>
    </w:p>
    <w:p w14:paraId="36D2D98B" w14:textId="77777777" w:rsidR="002430FC" w:rsidRPr="00FF31AA" w:rsidRDefault="002430FC" w:rsidP="002430F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Ведущий:</w:t>
      </w:r>
      <w:r w:rsidR="00A73663" w:rsidRPr="00FF31AA">
        <w:rPr>
          <w:szCs w:val="24"/>
        </w:rPr>
        <w:t xml:space="preserve"> «И победи</w:t>
      </w:r>
      <w:r w:rsidRPr="00FF31AA">
        <w:rPr>
          <w:szCs w:val="24"/>
        </w:rPr>
        <w:t>телем становится __________________________ !»</w:t>
      </w:r>
    </w:p>
    <w:p w14:paraId="51F08C53" w14:textId="77777777" w:rsidR="002430FC" w:rsidRPr="00FF31AA" w:rsidRDefault="002430FC" w:rsidP="002430F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i/>
          <w:szCs w:val="24"/>
        </w:rPr>
      </w:pPr>
      <w:r w:rsidRPr="00FF31AA">
        <w:rPr>
          <w:i/>
          <w:szCs w:val="24"/>
        </w:rPr>
        <w:t>команда делает шаг впер</w:t>
      </w:r>
      <w:r w:rsidR="00C772AA" w:rsidRPr="00FF31AA">
        <w:rPr>
          <w:i/>
          <w:szCs w:val="24"/>
        </w:rPr>
        <w:t>ё</w:t>
      </w:r>
      <w:r w:rsidRPr="00FF31AA">
        <w:rPr>
          <w:i/>
          <w:szCs w:val="24"/>
        </w:rPr>
        <w:t xml:space="preserve">д </w:t>
      </w:r>
    </w:p>
    <w:p w14:paraId="14443C66" w14:textId="77777777" w:rsidR="002430FC" w:rsidRPr="00FF31AA" w:rsidRDefault="002430FC" w:rsidP="002430F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Звук:</w:t>
      </w:r>
      <w:r w:rsidRPr="00FF31AA">
        <w:rPr>
          <w:szCs w:val="24"/>
        </w:rPr>
        <w:t xml:space="preserve"> джингл «фанфары 1 место»</w:t>
      </w:r>
    </w:p>
    <w:p w14:paraId="18CDCC48" w14:textId="77777777" w:rsidR="002430FC" w:rsidRPr="00FF31AA" w:rsidRDefault="002430FC" w:rsidP="002430F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Ведущий:</w:t>
      </w:r>
      <w:r w:rsidRPr="00FF31AA">
        <w:rPr>
          <w:szCs w:val="24"/>
        </w:rPr>
        <w:t xml:space="preserve"> «Кубок вручает: ___________________________________!»</w:t>
      </w:r>
    </w:p>
    <w:p w14:paraId="2A22949D" w14:textId="77777777" w:rsidR="009B6B2C" w:rsidRPr="00FF31AA" w:rsidRDefault="009B6B2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0BAC1631" w14:textId="77777777" w:rsidR="005B40BF" w:rsidRPr="00FF31AA" w:rsidRDefault="005B40BF">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63DC1065" w14:textId="77777777" w:rsidR="009B6B2C" w:rsidRPr="00FF31AA" w:rsidRDefault="009B6B2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Ведущий:</w:t>
      </w:r>
      <w:r w:rsidRPr="00FF31AA">
        <w:rPr>
          <w:szCs w:val="24"/>
        </w:rPr>
        <w:t xml:space="preserve"> «Лучшим иг</w:t>
      </w:r>
      <w:r w:rsidR="006F7C3C" w:rsidRPr="00FF31AA">
        <w:rPr>
          <w:szCs w:val="24"/>
        </w:rPr>
        <w:t xml:space="preserve">роком среди девушек становится: </w:t>
      </w:r>
      <w:r w:rsidRPr="00FF31AA">
        <w:rPr>
          <w:szCs w:val="24"/>
        </w:rPr>
        <w:t>________________________________!»</w:t>
      </w:r>
    </w:p>
    <w:p w14:paraId="0C6DCE2F" w14:textId="77777777" w:rsidR="002E754E" w:rsidRPr="00FF31AA" w:rsidRDefault="002E754E">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i/>
          <w:szCs w:val="24"/>
        </w:rPr>
      </w:pPr>
      <w:r w:rsidRPr="00FF31AA">
        <w:rPr>
          <w:i/>
          <w:szCs w:val="24"/>
        </w:rPr>
        <w:t xml:space="preserve">лучший игрок выходит в центральный круг </w:t>
      </w:r>
    </w:p>
    <w:p w14:paraId="6B8B8C3B" w14:textId="77777777" w:rsidR="00963BAF" w:rsidRPr="00FF31AA" w:rsidRDefault="00963BAF">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Звук:</w:t>
      </w:r>
      <w:r w:rsidRPr="00FF31AA">
        <w:rPr>
          <w:szCs w:val="24"/>
        </w:rPr>
        <w:t xml:space="preserve"> любую из 3-х фанфар для вручения путёвки и MVP</w:t>
      </w:r>
    </w:p>
    <w:p w14:paraId="638FA53F" w14:textId="77777777" w:rsidR="005B40BF" w:rsidRPr="00FF31AA" w:rsidRDefault="009B6B2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Ведущий:</w:t>
      </w:r>
      <w:r w:rsidRPr="00FF31AA">
        <w:rPr>
          <w:szCs w:val="24"/>
        </w:rPr>
        <w:t xml:space="preserve"> «</w:t>
      </w:r>
      <w:r w:rsidR="00FD4D82" w:rsidRPr="00FF31AA">
        <w:rPr>
          <w:szCs w:val="24"/>
        </w:rPr>
        <w:t xml:space="preserve">Приз </w:t>
      </w:r>
      <w:r w:rsidRPr="00FF31AA">
        <w:rPr>
          <w:szCs w:val="24"/>
          <w:lang w:val="en-US"/>
        </w:rPr>
        <w:t>MVP</w:t>
      </w:r>
      <w:r w:rsidRPr="00FF31AA">
        <w:rPr>
          <w:szCs w:val="24"/>
        </w:rPr>
        <w:t xml:space="preserve"> вручает: ___________________________________!»</w:t>
      </w:r>
    </w:p>
    <w:p w14:paraId="18C35ECB" w14:textId="77777777" w:rsidR="00C905E7" w:rsidRPr="00FF31AA" w:rsidRDefault="00C905E7">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1A1863B8" w14:textId="77777777" w:rsidR="006F7C3C" w:rsidRPr="00FF31AA" w:rsidRDefault="005B40BF">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Ведущий:</w:t>
      </w:r>
      <w:r w:rsidRPr="00FF31AA">
        <w:rPr>
          <w:szCs w:val="24"/>
        </w:rPr>
        <w:t xml:space="preserve"> «</w:t>
      </w:r>
      <w:r w:rsidR="002430FC" w:rsidRPr="00FF31AA">
        <w:rPr>
          <w:szCs w:val="24"/>
        </w:rPr>
        <w:t>Ещ</w:t>
      </w:r>
      <w:r w:rsidR="00C772AA" w:rsidRPr="00FF31AA">
        <w:rPr>
          <w:szCs w:val="24"/>
        </w:rPr>
        <w:t>ё</w:t>
      </w:r>
      <w:r w:rsidR="002430FC" w:rsidRPr="00FF31AA">
        <w:rPr>
          <w:szCs w:val="24"/>
        </w:rPr>
        <w:t xml:space="preserve"> раз ваши аплодисменты всем командам девушек</w:t>
      </w:r>
      <w:r w:rsidRPr="00FF31AA">
        <w:rPr>
          <w:szCs w:val="24"/>
        </w:rPr>
        <w:t xml:space="preserve">».  </w:t>
      </w:r>
    </w:p>
    <w:p w14:paraId="34B658BF" w14:textId="77777777" w:rsidR="005B40BF" w:rsidRPr="00FF31AA" w:rsidRDefault="005B40BF">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52775520" w14:textId="77777777" w:rsidR="002E754E" w:rsidRPr="00FF31AA" w:rsidRDefault="002E754E">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4709A03D" w14:textId="77777777" w:rsidR="002E754E" w:rsidRPr="00FF31AA" w:rsidRDefault="002E754E" w:rsidP="002E754E">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u w:val="single"/>
        </w:rPr>
      </w:pPr>
      <w:r w:rsidRPr="00FF31AA">
        <w:rPr>
          <w:szCs w:val="24"/>
          <w:u w:val="single"/>
        </w:rPr>
        <w:t>НАГРАЖДЕНИЕ ЮНОШЕЙ.</w:t>
      </w:r>
    </w:p>
    <w:p w14:paraId="5755286A" w14:textId="77777777" w:rsidR="006F7C3C" w:rsidRPr="00FF31AA" w:rsidRDefault="006F7C3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78FC45B1" w14:textId="77777777" w:rsidR="006F7C3C" w:rsidRPr="00FF31AA" w:rsidRDefault="006F7C3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bCs/>
          <w:szCs w:val="24"/>
        </w:rPr>
        <w:lastRenderedPageBreak/>
        <w:t>Ведущий:</w:t>
      </w:r>
      <w:r w:rsidRPr="00FF31AA">
        <w:rPr>
          <w:szCs w:val="24"/>
        </w:rPr>
        <w:t xml:space="preserve"> «</w:t>
      </w:r>
      <w:r w:rsidR="00FD4D82" w:rsidRPr="00FF31AA">
        <w:rPr>
          <w:szCs w:val="24"/>
        </w:rPr>
        <w:t xml:space="preserve">А теперь встречаем победителей и призёров муниципального этапа среди </w:t>
      </w:r>
      <w:r w:rsidR="00C772AA" w:rsidRPr="00FF31AA">
        <w:rPr>
          <w:szCs w:val="24"/>
        </w:rPr>
        <w:t xml:space="preserve">команд </w:t>
      </w:r>
      <w:r w:rsidR="00FD4D82" w:rsidRPr="00FF31AA">
        <w:rPr>
          <w:szCs w:val="24"/>
        </w:rPr>
        <w:t>юношей!</w:t>
      </w:r>
      <w:r w:rsidRPr="00FF31AA">
        <w:rPr>
          <w:szCs w:val="24"/>
        </w:rPr>
        <w:t>»</w:t>
      </w:r>
    </w:p>
    <w:p w14:paraId="010A99AE" w14:textId="77777777" w:rsidR="00C45BC8" w:rsidRPr="00FF31AA" w:rsidRDefault="00C45BC8">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0EB65DCA" w14:textId="77777777" w:rsidR="002430FC" w:rsidRPr="00FF31AA" w:rsidRDefault="002430FC" w:rsidP="002430F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Звук:</w:t>
      </w:r>
      <w:r w:rsidRPr="00FF31AA">
        <w:rPr>
          <w:szCs w:val="24"/>
        </w:rPr>
        <w:t xml:space="preserve"> джингл «Третье место»</w:t>
      </w:r>
    </w:p>
    <w:p w14:paraId="0538BCFE" w14:textId="77777777" w:rsidR="002430FC" w:rsidRPr="00FF31AA" w:rsidRDefault="002430FC" w:rsidP="002430FC">
      <w:pPr>
        <w:jc w:val="both"/>
        <w:rPr>
          <w:lang w:val="ru-RU"/>
        </w:rPr>
      </w:pPr>
      <w:r w:rsidRPr="00FF31AA">
        <w:rPr>
          <w:lang w:val="ru-RU"/>
        </w:rPr>
        <w:t>Друзья, привет</w:t>
      </w:r>
      <w:r w:rsidR="00A73663" w:rsidRPr="00FF31AA">
        <w:rPr>
          <w:lang w:val="ru-RU"/>
        </w:rPr>
        <w:t>ствуйте бронзовых приз</w:t>
      </w:r>
      <w:r w:rsidR="00FD4D82" w:rsidRPr="00FF31AA">
        <w:rPr>
          <w:lang w:val="ru-RU"/>
        </w:rPr>
        <w:t>ё</w:t>
      </w:r>
      <w:r w:rsidR="00A73663" w:rsidRPr="00FF31AA">
        <w:rPr>
          <w:lang w:val="ru-RU"/>
        </w:rPr>
        <w:t>ров Чемпиона</w:t>
      </w:r>
      <w:r w:rsidRPr="00FF31AA">
        <w:rPr>
          <w:lang w:val="ru-RU"/>
        </w:rPr>
        <w:t>та ШБЛ «КЭС-БАСКЕТ</w:t>
      </w:r>
      <w:r w:rsidR="00C45BC8" w:rsidRPr="00FF31AA">
        <w:rPr>
          <w:lang w:val="ru-RU"/>
        </w:rPr>
        <w:t>» __________ района!</w:t>
      </w:r>
    </w:p>
    <w:p w14:paraId="6CB71A80" w14:textId="77777777" w:rsidR="002430FC" w:rsidRPr="00FF31AA" w:rsidRDefault="002430FC" w:rsidP="002430FC">
      <w:pPr>
        <w:jc w:val="both"/>
        <w:rPr>
          <w:lang w:val="ru-RU"/>
        </w:rPr>
      </w:pPr>
      <w:r w:rsidRPr="00FF31AA">
        <w:rPr>
          <w:lang w:val="ru-RU"/>
        </w:rPr>
        <w:t>Команда делает шаг впер</w:t>
      </w:r>
      <w:r w:rsidR="00C772AA" w:rsidRPr="00FF31AA">
        <w:rPr>
          <w:lang w:val="ru-RU"/>
        </w:rPr>
        <w:t>ё</w:t>
      </w:r>
      <w:r w:rsidRPr="00FF31AA">
        <w:rPr>
          <w:lang w:val="ru-RU"/>
        </w:rPr>
        <w:t>д. Звучат фанфары, аплодисменты.</w:t>
      </w:r>
    </w:p>
    <w:p w14:paraId="478087DD" w14:textId="77777777" w:rsidR="002430FC" w:rsidRPr="00FF31AA" w:rsidRDefault="002430FC" w:rsidP="002430F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Ведущий:</w:t>
      </w:r>
      <w:r w:rsidRPr="00FF31AA">
        <w:rPr>
          <w:szCs w:val="24"/>
        </w:rPr>
        <w:t xml:space="preserve"> «Бронзовым приз</w:t>
      </w:r>
      <w:r w:rsidR="00FD4D82" w:rsidRPr="00FF31AA">
        <w:rPr>
          <w:szCs w:val="24"/>
        </w:rPr>
        <w:t>ё</w:t>
      </w:r>
      <w:r w:rsidRPr="00FF31AA">
        <w:rPr>
          <w:szCs w:val="24"/>
        </w:rPr>
        <w:t>ром, становится __________________________ !»</w:t>
      </w:r>
    </w:p>
    <w:p w14:paraId="28E905F9" w14:textId="77777777" w:rsidR="002430FC" w:rsidRPr="00FF31AA" w:rsidRDefault="002430FC" w:rsidP="002430F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i/>
          <w:szCs w:val="24"/>
        </w:rPr>
      </w:pPr>
      <w:r w:rsidRPr="00FF31AA">
        <w:rPr>
          <w:i/>
          <w:szCs w:val="24"/>
        </w:rPr>
        <w:t>команда делает шаг впер</w:t>
      </w:r>
      <w:r w:rsidR="00C772AA" w:rsidRPr="00FF31AA">
        <w:rPr>
          <w:i/>
          <w:szCs w:val="24"/>
        </w:rPr>
        <w:t>ё</w:t>
      </w:r>
      <w:r w:rsidRPr="00FF31AA">
        <w:rPr>
          <w:i/>
          <w:szCs w:val="24"/>
        </w:rPr>
        <w:t xml:space="preserve">д </w:t>
      </w:r>
    </w:p>
    <w:p w14:paraId="0E96EF63" w14:textId="77777777" w:rsidR="002430FC" w:rsidRPr="00FF31AA" w:rsidRDefault="002430FC" w:rsidP="002430F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Звук:</w:t>
      </w:r>
      <w:r w:rsidRPr="00FF31AA">
        <w:rPr>
          <w:szCs w:val="24"/>
        </w:rPr>
        <w:t xml:space="preserve"> джингл «фанфары 3 место»</w:t>
      </w:r>
    </w:p>
    <w:p w14:paraId="4F6A58D8" w14:textId="77777777" w:rsidR="002430FC" w:rsidRPr="00FF31AA" w:rsidRDefault="002430FC" w:rsidP="002430F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Ведущий:</w:t>
      </w:r>
      <w:r w:rsidRPr="00FF31AA">
        <w:rPr>
          <w:szCs w:val="24"/>
        </w:rPr>
        <w:t xml:space="preserve"> «Кубок вручает: ___________________________________!»</w:t>
      </w:r>
    </w:p>
    <w:p w14:paraId="3DDF32EE" w14:textId="77777777" w:rsidR="002430FC" w:rsidRPr="00FF31AA" w:rsidRDefault="002430FC" w:rsidP="002430F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36B1B3D8" w14:textId="77777777" w:rsidR="002430FC" w:rsidRPr="00FF31AA" w:rsidRDefault="002430FC" w:rsidP="002430F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Ведущий:</w:t>
      </w:r>
      <w:r w:rsidRPr="00FF31AA">
        <w:rPr>
          <w:szCs w:val="24"/>
        </w:rPr>
        <w:t xml:space="preserve"> «</w:t>
      </w:r>
      <w:r w:rsidR="00A73663" w:rsidRPr="00FF31AA">
        <w:rPr>
          <w:szCs w:val="24"/>
        </w:rPr>
        <w:t>А теперь – серебряные медали XX сезона!</w:t>
      </w:r>
      <w:r w:rsidRPr="00FF31AA">
        <w:rPr>
          <w:szCs w:val="24"/>
        </w:rPr>
        <w:t>»</w:t>
      </w:r>
    </w:p>
    <w:p w14:paraId="5A4D4813" w14:textId="77777777" w:rsidR="002430FC" w:rsidRPr="00FF31AA" w:rsidRDefault="002430FC" w:rsidP="002430F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Звук:</w:t>
      </w:r>
      <w:r w:rsidRPr="00FF31AA">
        <w:rPr>
          <w:szCs w:val="24"/>
        </w:rPr>
        <w:t xml:space="preserve"> джингл «Второе место»</w:t>
      </w:r>
    </w:p>
    <w:p w14:paraId="61D2DC3D" w14:textId="77777777" w:rsidR="002430FC" w:rsidRPr="00FF31AA" w:rsidRDefault="002430FC" w:rsidP="002430FC">
      <w:pPr>
        <w:jc w:val="both"/>
        <w:rPr>
          <w:lang w:val="ru-RU"/>
        </w:rPr>
      </w:pPr>
      <w:r w:rsidRPr="00FF31AA">
        <w:rPr>
          <w:lang w:val="ru-RU"/>
        </w:rPr>
        <w:t>Друзья, приветствуйте серебряных</w:t>
      </w:r>
      <w:r w:rsidR="00A73663" w:rsidRPr="00FF31AA">
        <w:rPr>
          <w:lang w:val="ru-RU"/>
        </w:rPr>
        <w:t xml:space="preserve"> приз</w:t>
      </w:r>
      <w:r w:rsidR="00FD4D82" w:rsidRPr="00FF31AA">
        <w:rPr>
          <w:lang w:val="ru-RU"/>
        </w:rPr>
        <w:t>ё</w:t>
      </w:r>
      <w:r w:rsidR="00A73663" w:rsidRPr="00FF31AA">
        <w:rPr>
          <w:lang w:val="ru-RU"/>
        </w:rPr>
        <w:t>ров Чемпиона</w:t>
      </w:r>
      <w:r w:rsidRPr="00FF31AA">
        <w:rPr>
          <w:lang w:val="ru-RU"/>
        </w:rPr>
        <w:t>та ШБЛ «КЭС-БАСКЕТ</w:t>
      </w:r>
      <w:r w:rsidR="00C45BC8" w:rsidRPr="00FF31AA">
        <w:rPr>
          <w:lang w:val="ru-RU"/>
        </w:rPr>
        <w:t>» __________ района!</w:t>
      </w:r>
    </w:p>
    <w:p w14:paraId="7157FA1B" w14:textId="77777777" w:rsidR="002430FC" w:rsidRPr="00FF31AA" w:rsidRDefault="002430FC" w:rsidP="002430FC">
      <w:pPr>
        <w:jc w:val="both"/>
        <w:rPr>
          <w:lang w:val="ru-RU"/>
        </w:rPr>
      </w:pPr>
      <w:r w:rsidRPr="00FF31AA">
        <w:rPr>
          <w:lang w:val="ru-RU"/>
        </w:rPr>
        <w:t>Команда делает шаг впер</w:t>
      </w:r>
      <w:r w:rsidR="00C772AA" w:rsidRPr="00FF31AA">
        <w:rPr>
          <w:lang w:val="ru-RU"/>
        </w:rPr>
        <w:t>ё</w:t>
      </w:r>
      <w:r w:rsidRPr="00FF31AA">
        <w:rPr>
          <w:lang w:val="ru-RU"/>
        </w:rPr>
        <w:t>д. Звучат фанфары, аплодисменты.</w:t>
      </w:r>
    </w:p>
    <w:p w14:paraId="5722D7DE" w14:textId="77777777" w:rsidR="002430FC" w:rsidRPr="00FF31AA" w:rsidRDefault="002430FC" w:rsidP="002430F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Ведущий:</w:t>
      </w:r>
      <w:r w:rsidRPr="00FF31AA">
        <w:rPr>
          <w:szCs w:val="24"/>
        </w:rPr>
        <w:t xml:space="preserve"> «Серебряным приз</w:t>
      </w:r>
      <w:r w:rsidR="00FD4D82" w:rsidRPr="00FF31AA">
        <w:rPr>
          <w:szCs w:val="24"/>
        </w:rPr>
        <w:t>ё</w:t>
      </w:r>
      <w:r w:rsidRPr="00FF31AA">
        <w:rPr>
          <w:szCs w:val="24"/>
        </w:rPr>
        <w:t>ром, становится __________________________ !»</w:t>
      </w:r>
    </w:p>
    <w:p w14:paraId="6EC03570" w14:textId="77777777" w:rsidR="002430FC" w:rsidRPr="00FF31AA" w:rsidRDefault="002430FC" w:rsidP="002430F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i/>
          <w:szCs w:val="24"/>
        </w:rPr>
      </w:pPr>
      <w:r w:rsidRPr="00FF31AA">
        <w:rPr>
          <w:i/>
          <w:szCs w:val="24"/>
        </w:rPr>
        <w:t>команда делает шаг впер</w:t>
      </w:r>
      <w:r w:rsidR="00C772AA" w:rsidRPr="00FF31AA">
        <w:rPr>
          <w:i/>
          <w:szCs w:val="24"/>
        </w:rPr>
        <w:t>ё</w:t>
      </w:r>
      <w:r w:rsidRPr="00FF31AA">
        <w:rPr>
          <w:i/>
          <w:szCs w:val="24"/>
        </w:rPr>
        <w:t xml:space="preserve">д </w:t>
      </w:r>
    </w:p>
    <w:p w14:paraId="5ECF0910" w14:textId="77777777" w:rsidR="002430FC" w:rsidRPr="00FF31AA" w:rsidRDefault="002430FC" w:rsidP="002430F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Звук:</w:t>
      </w:r>
      <w:r w:rsidRPr="00FF31AA">
        <w:rPr>
          <w:szCs w:val="24"/>
        </w:rPr>
        <w:t xml:space="preserve"> джингл «фанфары 2 место»</w:t>
      </w:r>
    </w:p>
    <w:p w14:paraId="479BA2EC" w14:textId="77777777" w:rsidR="002430FC" w:rsidRPr="00FF31AA" w:rsidRDefault="002430FC" w:rsidP="002430F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Ведущий:</w:t>
      </w:r>
      <w:r w:rsidRPr="00FF31AA">
        <w:rPr>
          <w:szCs w:val="24"/>
        </w:rPr>
        <w:t xml:space="preserve"> «Кубок вручает: ___________________________________!»</w:t>
      </w:r>
    </w:p>
    <w:p w14:paraId="38C61818" w14:textId="77777777" w:rsidR="002430FC" w:rsidRPr="00FF31AA" w:rsidRDefault="002430FC" w:rsidP="002430F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22971AD3" w14:textId="77777777" w:rsidR="002430FC" w:rsidRPr="00FF31AA" w:rsidRDefault="002430FC" w:rsidP="002430F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19ECDCC8" w14:textId="77777777" w:rsidR="002430FC" w:rsidRPr="00FF31AA" w:rsidRDefault="002430FC" w:rsidP="002430F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Ведущий:</w:t>
      </w:r>
      <w:r w:rsidRPr="00FF31AA">
        <w:rPr>
          <w:szCs w:val="24"/>
        </w:rPr>
        <w:t xml:space="preserve"> «</w:t>
      </w:r>
      <w:r w:rsidR="00A73663" w:rsidRPr="00FF31AA">
        <w:rPr>
          <w:szCs w:val="24"/>
        </w:rPr>
        <w:t>И мы подошли к главному моменту. Время назвать победителя муниципального этапа!</w:t>
      </w:r>
      <w:r w:rsidRPr="00FF31AA">
        <w:rPr>
          <w:szCs w:val="24"/>
        </w:rPr>
        <w:t>»</w:t>
      </w:r>
    </w:p>
    <w:p w14:paraId="2EDEAD1D" w14:textId="77777777" w:rsidR="002430FC" w:rsidRPr="00FF31AA" w:rsidRDefault="002430FC" w:rsidP="002430F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Звук:</w:t>
      </w:r>
      <w:r w:rsidRPr="00FF31AA">
        <w:rPr>
          <w:szCs w:val="24"/>
        </w:rPr>
        <w:t xml:space="preserve"> джингл «Первое место»</w:t>
      </w:r>
    </w:p>
    <w:p w14:paraId="2FA3FDD0" w14:textId="77777777" w:rsidR="002430FC" w:rsidRPr="00FF31AA" w:rsidRDefault="002430FC" w:rsidP="002430FC">
      <w:pPr>
        <w:jc w:val="both"/>
        <w:rPr>
          <w:lang w:val="ru-RU"/>
        </w:rPr>
      </w:pPr>
      <w:r w:rsidRPr="00FF31AA">
        <w:rPr>
          <w:lang w:val="ru-RU"/>
        </w:rPr>
        <w:t>Друзья, приветствуйте победителей  Чемп</w:t>
      </w:r>
      <w:r w:rsidR="00A73663" w:rsidRPr="00FF31AA">
        <w:rPr>
          <w:lang w:val="ru-RU"/>
        </w:rPr>
        <w:t>иона</w:t>
      </w:r>
      <w:r w:rsidRPr="00FF31AA">
        <w:rPr>
          <w:lang w:val="ru-RU"/>
        </w:rPr>
        <w:t>та ШБЛ «КЭС-БАСКЕТ</w:t>
      </w:r>
      <w:r w:rsidR="00C45BC8" w:rsidRPr="00FF31AA">
        <w:rPr>
          <w:lang w:val="ru-RU"/>
        </w:rPr>
        <w:t>» __________ района!</w:t>
      </w:r>
    </w:p>
    <w:p w14:paraId="414CEAF4" w14:textId="77777777" w:rsidR="002430FC" w:rsidRPr="00FF31AA" w:rsidRDefault="002430FC" w:rsidP="002430FC">
      <w:pPr>
        <w:jc w:val="both"/>
        <w:rPr>
          <w:lang w:val="ru-RU"/>
        </w:rPr>
      </w:pPr>
      <w:r w:rsidRPr="00FF31AA">
        <w:rPr>
          <w:lang w:val="ru-RU"/>
        </w:rPr>
        <w:t>Команда делает шаг впер</w:t>
      </w:r>
      <w:r w:rsidR="00C772AA" w:rsidRPr="00FF31AA">
        <w:rPr>
          <w:lang w:val="ru-RU"/>
        </w:rPr>
        <w:t>ё</w:t>
      </w:r>
      <w:r w:rsidRPr="00FF31AA">
        <w:rPr>
          <w:lang w:val="ru-RU"/>
        </w:rPr>
        <w:t>д. Звучат фанфары, аплодисменты.</w:t>
      </w:r>
    </w:p>
    <w:p w14:paraId="3EDE7D0A" w14:textId="77777777" w:rsidR="002430FC" w:rsidRPr="00FF31AA" w:rsidRDefault="002430FC" w:rsidP="002430F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Ведущий:</w:t>
      </w:r>
      <w:r w:rsidRPr="00FF31AA">
        <w:rPr>
          <w:szCs w:val="24"/>
        </w:rPr>
        <w:t xml:space="preserve"> «И победителем становится __________________________ !»</w:t>
      </w:r>
    </w:p>
    <w:p w14:paraId="786FBFC5" w14:textId="77777777" w:rsidR="002430FC" w:rsidRPr="00FF31AA" w:rsidRDefault="002430FC" w:rsidP="002430F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i/>
          <w:szCs w:val="24"/>
        </w:rPr>
      </w:pPr>
      <w:r w:rsidRPr="00FF31AA">
        <w:rPr>
          <w:i/>
          <w:szCs w:val="24"/>
        </w:rPr>
        <w:t>команда делает шаг впер</w:t>
      </w:r>
      <w:r w:rsidR="00C772AA" w:rsidRPr="00FF31AA">
        <w:rPr>
          <w:i/>
          <w:szCs w:val="24"/>
        </w:rPr>
        <w:t>ё</w:t>
      </w:r>
      <w:r w:rsidRPr="00FF31AA">
        <w:rPr>
          <w:i/>
          <w:szCs w:val="24"/>
        </w:rPr>
        <w:t xml:space="preserve">д </w:t>
      </w:r>
    </w:p>
    <w:p w14:paraId="721CF248" w14:textId="77777777" w:rsidR="002430FC" w:rsidRPr="00FF31AA" w:rsidRDefault="002430FC" w:rsidP="002430F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Звук:</w:t>
      </w:r>
      <w:r w:rsidRPr="00FF31AA">
        <w:rPr>
          <w:szCs w:val="24"/>
        </w:rPr>
        <w:t xml:space="preserve"> джингл «фанфары 1 место»</w:t>
      </w:r>
    </w:p>
    <w:p w14:paraId="5B87AEF6" w14:textId="77777777" w:rsidR="002430FC" w:rsidRPr="00FF31AA" w:rsidRDefault="002430FC" w:rsidP="002430F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Ведущий:</w:t>
      </w:r>
      <w:r w:rsidRPr="00FF31AA">
        <w:rPr>
          <w:szCs w:val="24"/>
        </w:rPr>
        <w:t xml:space="preserve"> «Кубок вручает: ___________________________________!»</w:t>
      </w:r>
    </w:p>
    <w:p w14:paraId="7F50087A" w14:textId="77777777" w:rsidR="002430FC" w:rsidRPr="00FF31AA" w:rsidRDefault="002430FC" w:rsidP="002430F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3C622CDA" w14:textId="77777777" w:rsidR="002430FC" w:rsidRPr="00FF31AA" w:rsidRDefault="002430FC" w:rsidP="002430F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1D5F7CD7" w14:textId="77777777" w:rsidR="002430FC" w:rsidRPr="00FF31AA" w:rsidRDefault="002430FC" w:rsidP="002430F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Ведущий:</w:t>
      </w:r>
      <w:r w:rsidRPr="00FF31AA">
        <w:rPr>
          <w:szCs w:val="24"/>
        </w:rPr>
        <w:t xml:space="preserve"> «Лучшим игроком среди юношей становится: ________________________________!»</w:t>
      </w:r>
    </w:p>
    <w:p w14:paraId="73450F2E" w14:textId="77777777" w:rsidR="002430FC" w:rsidRPr="00FF31AA" w:rsidRDefault="002430FC" w:rsidP="002430F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i/>
          <w:szCs w:val="24"/>
        </w:rPr>
      </w:pPr>
      <w:r w:rsidRPr="00FF31AA">
        <w:rPr>
          <w:i/>
          <w:szCs w:val="24"/>
        </w:rPr>
        <w:t xml:space="preserve">лучший игрок выходит в центральный круг </w:t>
      </w:r>
    </w:p>
    <w:p w14:paraId="3B645810" w14:textId="77777777" w:rsidR="002430FC" w:rsidRPr="00FF31AA" w:rsidRDefault="002430FC" w:rsidP="002430F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Звук:</w:t>
      </w:r>
      <w:r w:rsidRPr="00FF31AA">
        <w:rPr>
          <w:szCs w:val="24"/>
        </w:rPr>
        <w:t xml:space="preserve"> любую из 3-х фанфар для вручения путёвки и MVP</w:t>
      </w:r>
    </w:p>
    <w:p w14:paraId="13933D80" w14:textId="77777777" w:rsidR="002430FC" w:rsidRPr="00FF31AA" w:rsidRDefault="002430FC" w:rsidP="002430F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Ведущий:</w:t>
      </w:r>
      <w:r w:rsidRPr="00FF31AA">
        <w:rPr>
          <w:szCs w:val="24"/>
        </w:rPr>
        <w:t xml:space="preserve"> «</w:t>
      </w:r>
      <w:r w:rsidR="00FD4D82" w:rsidRPr="00FF31AA">
        <w:rPr>
          <w:szCs w:val="24"/>
        </w:rPr>
        <w:t xml:space="preserve">Приз </w:t>
      </w:r>
      <w:r w:rsidRPr="00FF31AA">
        <w:rPr>
          <w:szCs w:val="24"/>
          <w:lang w:val="en-US"/>
        </w:rPr>
        <w:t>MVP</w:t>
      </w:r>
      <w:r w:rsidRPr="00FF31AA">
        <w:rPr>
          <w:szCs w:val="24"/>
        </w:rPr>
        <w:t xml:space="preserve"> вручает: ___________________________________!»</w:t>
      </w:r>
    </w:p>
    <w:p w14:paraId="12AB0941" w14:textId="77777777" w:rsidR="00C45BC8" w:rsidRPr="00FF31AA" w:rsidRDefault="00C45BC8" w:rsidP="002430F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b/>
          <w:bCs/>
          <w:szCs w:val="24"/>
          <w:u w:val="single"/>
        </w:rPr>
      </w:pPr>
    </w:p>
    <w:p w14:paraId="468ECD77" w14:textId="77777777" w:rsidR="002430FC" w:rsidRPr="00FF31AA" w:rsidRDefault="002430FC" w:rsidP="002430F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6F6D39AD" w14:textId="77777777" w:rsidR="002430FC" w:rsidRPr="00FF31AA" w:rsidRDefault="002430FC" w:rsidP="002430F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Ведущий:</w:t>
      </w:r>
      <w:r w:rsidRPr="00FF31AA">
        <w:rPr>
          <w:szCs w:val="24"/>
        </w:rPr>
        <w:t xml:space="preserve"> «Ещ</w:t>
      </w:r>
      <w:r w:rsidR="00C772AA" w:rsidRPr="00FF31AA">
        <w:rPr>
          <w:szCs w:val="24"/>
        </w:rPr>
        <w:t>ё</w:t>
      </w:r>
      <w:r w:rsidRPr="00FF31AA">
        <w:rPr>
          <w:szCs w:val="24"/>
        </w:rPr>
        <w:t xml:space="preserve"> раз ваши аплодисменты всем командам юношей».  </w:t>
      </w:r>
    </w:p>
    <w:p w14:paraId="4C4A8DD2" w14:textId="77777777" w:rsidR="006F7C3C" w:rsidRPr="00FF31AA" w:rsidRDefault="006F7C3C">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632F8163" w14:textId="77777777" w:rsidR="00D44D75" w:rsidRPr="00FF31AA" w:rsidRDefault="00D44D75" w:rsidP="00D44D75">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i/>
          <w:szCs w:val="24"/>
        </w:rPr>
      </w:pPr>
      <w:r w:rsidRPr="00FF31AA">
        <w:rPr>
          <w:i/>
          <w:szCs w:val="24"/>
        </w:rPr>
        <w:t xml:space="preserve">Если есть инициатива </w:t>
      </w:r>
      <w:r w:rsidR="00C45BC8" w:rsidRPr="00FF31AA">
        <w:rPr>
          <w:i/>
          <w:szCs w:val="24"/>
        </w:rPr>
        <w:t>района</w:t>
      </w:r>
      <w:r w:rsidRPr="00FF31AA">
        <w:rPr>
          <w:i/>
          <w:szCs w:val="24"/>
        </w:rPr>
        <w:t>, как вариант…</w:t>
      </w:r>
    </w:p>
    <w:p w14:paraId="42BD60FF" w14:textId="0E6ADB0D" w:rsidR="00D44D75" w:rsidRPr="00FF31AA" w:rsidRDefault="00D44D75" w:rsidP="000936F9">
      <w:pPr>
        <w:autoSpaceDE w:val="0"/>
        <w:autoSpaceDN w:val="0"/>
        <w:adjustRightInd w:val="0"/>
        <w:rPr>
          <w:i/>
          <w:lang w:val="ru-RU" w:eastAsia="ru-RU"/>
        </w:rPr>
      </w:pPr>
      <w:r w:rsidRPr="00FF31AA">
        <w:rPr>
          <w:i/>
          <w:lang w:val="ru-RU" w:eastAsia="ru-RU"/>
        </w:rPr>
        <w:t>Федерацией баскетбола</w:t>
      </w:r>
      <w:r w:rsidR="00C905E7" w:rsidRPr="00FF31AA">
        <w:rPr>
          <w:i/>
          <w:lang w:val="ru-RU" w:eastAsia="ru-RU"/>
        </w:rPr>
        <w:t>/компанией…</w:t>
      </w:r>
      <w:r w:rsidRPr="00FF31AA">
        <w:rPr>
          <w:i/>
          <w:lang w:val="ru-RU" w:eastAsia="ru-RU"/>
        </w:rPr>
        <w:t xml:space="preserve"> ____________  учреждены призы лучшим игрокам в каждой команде юношей/девушек ими стали</w:t>
      </w:r>
    </w:p>
    <w:p w14:paraId="763F00E2" w14:textId="77777777" w:rsidR="00D44D75" w:rsidRPr="00FF31AA" w:rsidRDefault="00D44D75" w:rsidP="00D44D75">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i/>
          <w:szCs w:val="24"/>
        </w:rPr>
      </w:pPr>
      <w:r w:rsidRPr="00FF31AA">
        <w:rPr>
          <w:i/>
          <w:szCs w:val="24"/>
        </w:rPr>
        <w:t xml:space="preserve">Приз вручает: </w:t>
      </w:r>
      <w:r w:rsidR="00BB441D" w:rsidRPr="00FF31AA">
        <w:rPr>
          <w:i/>
          <w:szCs w:val="24"/>
        </w:rPr>
        <w:t xml:space="preserve">Иван </w:t>
      </w:r>
      <w:r w:rsidRPr="00FF31AA">
        <w:rPr>
          <w:i/>
          <w:szCs w:val="24"/>
        </w:rPr>
        <w:t xml:space="preserve">Иванов </w:t>
      </w:r>
    </w:p>
    <w:p w14:paraId="6A11CDAB" w14:textId="77777777" w:rsidR="00D44D75" w:rsidRPr="00FF31AA" w:rsidRDefault="00D44D75" w:rsidP="00D44D75">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i/>
          <w:szCs w:val="24"/>
        </w:rPr>
      </w:pPr>
    </w:p>
    <w:p w14:paraId="480C04CB" w14:textId="77777777" w:rsidR="00D44D75" w:rsidRPr="00FF31AA" w:rsidRDefault="00D44D75" w:rsidP="00D44D75">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i/>
          <w:szCs w:val="24"/>
        </w:rPr>
      </w:pPr>
      <w:r w:rsidRPr="00FF31AA">
        <w:rPr>
          <w:i/>
          <w:szCs w:val="24"/>
        </w:rPr>
        <w:t>ИЛИ…</w:t>
      </w:r>
    </w:p>
    <w:p w14:paraId="1020BA43" w14:textId="77777777" w:rsidR="00D44D75" w:rsidRPr="00FF31AA" w:rsidRDefault="00D44D75" w:rsidP="00D44D75">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i/>
          <w:szCs w:val="24"/>
        </w:rPr>
        <w:t>Оргкомитетом Чемпионата ШБЛ «КЭС-БАСКЕТ» за участие награждается команда (4 место)</w:t>
      </w:r>
    </w:p>
    <w:p w14:paraId="52966000" w14:textId="77777777" w:rsidR="005B40BF" w:rsidRPr="00FF31AA" w:rsidRDefault="005B40BF">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p>
    <w:p w14:paraId="6DEDBAA9" w14:textId="77777777" w:rsidR="00FD4D82" w:rsidRPr="00FF31AA" w:rsidRDefault="00BB1998">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b/>
          <w:szCs w:val="24"/>
        </w:rPr>
        <w:t>В</w:t>
      </w:r>
      <w:r w:rsidR="006D618B" w:rsidRPr="00FF31AA">
        <w:rPr>
          <w:b/>
          <w:szCs w:val="24"/>
        </w:rPr>
        <w:t>едущий</w:t>
      </w:r>
      <w:r w:rsidR="005B40BF" w:rsidRPr="00FF31AA">
        <w:rPr>
          <w:szCs w:val="24"/>
        </w:rPr>
        <w:t>:</w:t>
      </w:r>
      <w:r w:rsidRPr="00FF31AA">
        <w:rPr>
          <w:szCs w:val="24"/>
        </w:rPr>
        <w:t xml:space="preserve"> </w:t>
      </w:r>
    </w:p>
    <w:p w14:paraId="541EDD5B" w14:textId="77777777" w:rsidR="00FD4D82" w:rsidRPr="00FF31AA" w:rsidRDefault="00FD4D82">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 xml:space="preserve">– Друзья, сегодня мы определили победителей муниципального этапа. </w:t>
      </w:r>
      <w:r w:rsidR="00BB441D" w:rsidRPr="00FF31AA">
        <w:rPr>
          <w:szCs w:val="24"/>
        </w:rPr>
        <w:t>И</w:t>
      </w:r>
      <w:r w:rsidRPr="00FF31AA">
        <w:rPr>
          <w:szCs w:val="24"/>
        </w:rPr>
        <w:t xml:space="preserve">х путь </w:t>
      </w:r>
      <w:r w:rsidR="00BB441D" w:rsidRPr="00FF31AA">
        <w:rPr>
          <w:szCs w:val="24"/>
        </w:rPr>
        <w:t xml:space="preserve">в юбилейном сезоне </w:t>
      </w:r>
      <w:r w:rsidRPr="00FF31AA">
        <w:rPr>
          <w:szCs w:val="24"/>
        </w:rPr>
        <w:t>продолжается. Впереди новые соперники, новые города, новые матчи. А сегодняшний день уже стал частью двадцатой главы истории Школьной баскетбольной лиги «КЭС-БАСКЕТ». Спасибо игрокам, тренерам, судьям, болельщикам и всем, кто делает школьный баскетбол настоящим праздником. XX сезон продолжается!</w:t>
      </w:r>
    </w:p>
    <w:p w14:paraId="3DBE1539" w14:textId="0E725E21" w:rsidR="005A215E" w:rsidRPr="00FF31AA" w:rsidRDefault="00FD4D82">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szCs w:val="24"/>
        </w:rPr>
      </w:pPr>
      <w:r w:rsidRPr="00FF31AA">
        <w:rPr>
          <w:szCs w:val="24"/>
        </w:rPr>
        <w:t>А теперь сохраним этот момент в истории. Приглашаем всех участников и почётных гостей на общую фотографию!</w:t>
      </w:r>
      <w:r w:rsidR="005B40BF" w:rsidRPr="00FF31AA">
        <w:rPr>
          <w:szCs w:val="24"/>
        </w:rPr>
        <w:t xml:space="preserve"> </w:t>
      </w:r>
    </w:p>
    <w:p w14:paraId="6AC551E2" w14:textId="07162F78" w:rsidR="00A96003" w:rsidRPr="00FF31AA" w:rsidRDefault="009B6B2C" w:rsidP="000936F9">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jc w:val="center"/>
        <w:rPr>
          <w:szCs w:val="24"/>
        </w:rPr>
      </w:pPr>
      <w:r w:rsidRPr="00FF31AA">
        <w:rPr>
          <w:szCs w:val="24"/>
        </w:rPr>
        <w:t>ОБЩАЯ ФОТОГРАФ</w:t>
      </w:r>
      <w:r w:rsidR="000936F9" w:rsidRPr="00FF31AA">
        <w:rPr>
          <w:szCs w:val="24"/>
        </w:rPr>
        <w:t>ИЯ</w:t>
      </w:r>
    </w:p>
    <w:p w14:paraId="2EE33F64" w14:textId="77777777" w:rsidR="005A1E8A" w:rsidRPr="00FF31AA" w:rsidRDefault="005A1E8A" w:rsidP="005A1E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41"/>
        </w:tabs>
        <w:jc w:val="center"/>
        <w:rPr>
          <w:rFonts w:eastAsia="ヒラギノ角ゴ Pro W3"/>
          <w:lang w:val="ru-RU"/>
        </w:rPr>
      </w:pPr>
      <w:r w:rsidRPr="00FF31AA">
        <w:rPr>
          <w:rFonts w:eastAsia="ヒラギノ角ゴ Pro W3"/>
          <w:lang w:val="ru-RU"/>
        </w:rPr>
        <w:lastRenderedPageBreak/>
        <w:t>ПРИЛОЖЕНИЕ №1 «КОНКУРСЫ».</w:t>
      </w:r>
    </w:p>
    <w:p w14:paraId="5F03B592" w14:textId="77777777" w:rsidR="005A1E8A" w:rsidRPr="00FF31AA" w:rsidRDefault="005A1E8A" w:rsidP="005A1E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41"/>
        </w:tabs>
        <w:rPr>
          <w:rFonts w:eastAsia="ヒラギノ角ゴ Pro W3"/>
          <w:lang w:val="ru-RU"/>
        </w:rPr>
      </w:pPr>
    </w:p>
    <w:p w14:paraId="2C597E81" w14:textId="77777777" w:rsidR="005A1E8A" w:rsidRPr="00FF31AA" w:rsidRDefault="005A1E8A" w:rsidP="005A1E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41"/>
        </w:tabs>
        <w:rPr>
          <w:rFonts w:eastAsia="ヒラギノ角ゴ Pro W3"/>
          <w:lang w:val="ru-RU"/>
        </w:rPr>
      </w:pPr>
      <w:r w:rsidRPr="00FF31AA">
        <w:rPr>
          <w:rFonts w:eastAsia="ヒラギノ角ゴ Pro W3"/>
          <w:lang w:val="ru-RU"/>
        </w:rPr>
        <w:t>1. КОНКУРС «ДЖЕК-ПОТ».</w:t>
      </w:r>
    </w:p>
    <w:p w14:paraId="0056D3E3" w14:textId="77777777" w:rsidR="005A1E8A" w:rsidRPr="00FF31AA" w:rsidRDefault="005A1E8A" w:rsidP="005A1E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41"/>
        </w:tabs>
        <w:rPr>
          <w:rFonts w:eastAsia="ヒラギノ角ゴ Pro W3"/>
          <w:lang w:val="ru-RU"/>
        </w:rPr>
      </w:pPr>
      <w:r w:rsidRPr="00FF31AA">
        <w:rPr>
          <w:rFonts w:eastAsia="ヒラギノ角ゴ Pro W3"/>
          <w:lang w:val="ru-RU"/>
        </w:rPr>
        <w:t>СУТЬ:</w:t>
      </w:r>
    </w:p>
    <w:p w14:paraId="1E0B67B6" w14:textId="77777777" w:rsidR="00235F36" w:rsidRPr="00FF31AA" w:rsidRDefault="00235F36" w:rsidP="005A1E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41"/>
        </w:tabs>
        <w:rPr>
          <w:rFonts w:eastAsia="ヒラギノ角ゴ Pro W3"/>
          <w:lang w:val="ru-RU"/>
        </w:rPr>
      </w:pPr>
      <w:r w:rsidRPr="00FF31AA">
        <w:rPr>
          <w:rFonts w:eastAsia="ヒラギノ角ゴ Pro W3"/>
          <w:lang w:val="ru-RU"/>
        </w:rPr>
        <w:t>Приглашаются 10 желающих, принять участие в конкурсе.</w:t>
      </w:r>
    </w:p>
    <w:p w14:paraId="36966618" w14:textId="77777777" w:rsidR="00D73D53" w:rsidRPr="00FF31AA" w:rsidRDefault="00235F36" w:rsidP="005A1E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41"/>
        </w:tabs>
        <w:rPr>
          <w:rFonts w:eastAsia="ヒラギノ角ゴ Pro W3"/>
          <w:lang w:val="ru-RU"/>
        </w:rPr>
      </w:pPr>
      <w:r w:rsidRPr="00FF31AA">
        <w:rPr>
          <w:rFonts w:eastAsia="ヒラギノ角ゴ Pro W3"/>
          <w:lang w:val="ru-RU"/>
        </w:rPr>
        <w:t>Есть три позиции с разными призами. Первая поз</w:t>
      </w:r>
      <w:r w:rsidR="00D73D53" w:rsidRPr="00FF31AA">
        <w:rPr>
          <w:rFonts w:eastAsia="ヒラギノ角ゴ Pro W3"/>
          <w:lang w:val="ru-RU"/>
        </w:rPr>
        <w:t>иция – у кольца. Вторя позиция –</w:t>
      </w:r>
      <w:r w:rsidRPr="00FF31AA">
        <w:rPr>
          <w:rFonts w:eastAsia="ヒラギノ角ゴ Pro W3"/>
          <w:lang w:val="ru-RU"/>
        </w:rPr>
        <w:t xml:space="preserve"> ш</w:t>
      </w:r>
      <w:r w:rsidR="00D73D53" w:rsidRPr="00FF31AA">
        <w:rPr>
          <w:rFonts w:eastAsia="ヒラギノ角ゴ Pro W3"/>
          <w:lang w:val="ru-RU"/>
        </w:rPr>
        <w:t>трафной бросок. Третья позиция – трё</w:t>
      </w:r>
      <w:r w:rsidRPr="00FF31AA">
        <w:rPr>
          <w:rFonts w:eastAsia="ヒラギノ角ゴ Pro W3"/>
          <w:lang w:val="ru-RU"/>
        </w:rPr>
        <w:t xml:space="preserve">хочковая линия. </w:t>
      </w:r>
      <w:r w:rsidR="00D73D53" w:rsidRPr="00FF31AA">
        <w:rPr>
          <w:rFonts w:eastAsia="ヒラギノ角ゴ Pro W3"/>
          <w:lang w:val="ru-RU"/>
        </w:rPr>
        <w:t>На каждой позиции лежит приз</w:t>
      </w:r>
      <w:r w:rsidR="00B50B0D" w:rsidRPr="00FF31AA">
        <w:rPr>
          <w:rFonts w:eastAsia="ヒラギノ角ゴ Pro W3"/>
          <w:lang w:val="ru-RU"/>
        </w:rPr>
        <w:t>. Чем дальше точка</w:t>
      </w:r>
      <w:r w:rsidR="00D73D53" w:rsidRPr="00FF31AA">
        <w:rPr>
          <w:rFonts w:eastAsia="ヒラギノ角ゴ Pro W3"/>
          <w:lang w:val="ru-RU"/>
        </w:rPr>
        <w:t>,</w:t>
      </w:r>
      <w:r w:rsidR="00B50B0D" w:rsidRPr="00FF31AA">
        <w:rPr>
          <w:rFonts w:eastAsia="ヒラギノ角ゴ Pro W3"/>
          <w:lang w:val="ru-RU"/>
        </w:rPr>
        <w:t xml:space="preserve"> тем лучше приз. </w:t>
      </w:r>
    </w:p>
    <w:p w14:paraId="42D778B1" w14:textId="77777777" w:rsidR="00235F36" w:rsidRPr="00FF31AA" w:rsidRDefault="00235F36" w:rsidP="005A1E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41"/>
        </w:tabs>
        <w:rPr>
          <w:rFonts w:eastAsia="ヒラギノ角ゴ Pro W3"/>
          <w:lang w:val="ru-RU"/>
        </w:rPr>
      </w:pPr>
      <w:r w:rsidRPr="00FF31AA">
        <w:rPr>
          <w:rFonts w:eastAsia="ヒラギノ角ゴ Pro W3"/>
          <w:lang w:val="ru-RU"/>
        </w:rPr>
        <w:t>Участник начинает бросать с первой точки (да</w:t>
      </w:r>
      <w:r w:rsidR="00D73D53" w:rsidRPr="00FF31AA">
        <w:rPr>
          <w:rFonts w:eastAsia="ヒラギノ角ゴ Pro W3"/>
          <w:lang w:val="ru-RU"/>
        </w:rPr>
        <w:t>ё</w:t>
      </w:r>
      <w:r w:rsidRPr="00FF31AA">
        <w:rPr>
          <w:rFonts w:eastAsia="ヒラギノ角ゴ Pro W3"/>
          <w:lang w:val="ru-RU"/>
        </w:rPr>
        <w:t>тся одна попытка</w:t>
      </w:r>
      <w:r w:rsidR="00B50B0D" w:rsidRPr="00FF31AA">
        <w:rPr>
          <w:rFonts w:eastAsia="ヒラギノ角ゴ Pro W3"/>
          <w:lang w:val="ru-RU"/>
        </w:rPr>
        <w:t xml:space="preserve"> на каждой точке</w:t>
      </w:r>
      <w:r w:rsidRPr="00FF31AA">
        <w:rPr>
          <w:rFonts w:eastAsia="ヒラギノ角ゴ Pro W3"/>
          <w:lang w:val="ru-RU"/>
        </w:rPr>
        <w:t xml:space="preserve">). </w:t>
      </w:r>
      <w:r w:rsidR="00D73D53" w:rsidRPr="00FF31AA">
        <w:rPr>
          <w:rFonts w:eastAsia="ヒラギノ角ゴ Pro W3"/>
          <w:lang w:val="ru-RU"/>
        </w:rPr>
        <w:t>В</w:t>
      </w:r>
      <w:r w:rsidRPr="00FF31AA">
        <w:rPr>
          <w:rFonts w:eastAsia="ヒラギノ角ゴ Pro W3"/>
          <w:lang w:val="ru-RU"/>
        </w:rPr>
        <w:t xml:space="preserve"> случае по</w:t>
      </w:r>
      <w:r w:rsidR="00D73D53" w:rsidRPr="00FF31AA">
        <w:rPr>
          <w:rFonts w:eastAsia="ヒラギノ角ゴ Pro W3"/>
          <w:lang w:val="ru-RU"/>
        </w:rPr>
        <w:t>падания</w:t>
      </w:r>
      <w:r w:rsidRPr="00FF31AA">
        <w:rPr>
          <w:rFonts w:eastAsia="ヒラギノ角ゴ Pro W3"/>
          <w:lang w:val="ru-RU"/>
        </w:rPr>
        <w:t xml:space="preserve"> </w:t>
      </w:r>
      <w:r w:rsidR="00B50B0D" w:rsidRPr="00FF31AA">
        <w:rPr>
          <w:rFonts w:eastAsia="ヒラギノ角ゴ Pro W3"/>
          <w:lang w:val="ru-RU"/>
        </w:rPr>
        <w:t>участник</w:t>
      </w:r>
      <w:r w:rsidRPr="00FF31AA">
        <w:rPr>
          <w:rFonts w:eastAsia="ヒラギノ角ゴ Pro W3"/>
          <w:lang w:val="ru-RU"/>
        </w:rPr>
        <w:t xml:space="preserve"> может перейти </w:t>
      </w:r>
      <w:r w:rsidR="00D73D53" w:rsidRPr="00FF31AA">
        <w:rPr>
          <w:rFonts w:eastAsia="ヒラギノ角ゴ Pro W3"/>
          <w:lang w:val="ru-RU"/>
        </w:rPr>
        <w:t>дальше –</w:t>
      </w:r>
      <w:r w:rsidR="00B50B0D" w:rsidRPr="00FF31AA">
        <w:rPr>
          <w:rFonts w:eastAsia="ヒラギノ角ゴ Pro W3"/>
          <w:lang w:val="ru-RU"/>
        </w:rPr>
        <w:t xml:space="preserve"> </w:t>
      </w:r>
      <w:r w:rsidRPr="00FF31AA">
        <w:rPr>
          <w:rFonts w:eastAsia="ヒラギノ角ゴ Pro W3"/>
          <w:lang w:val="ru-RU"/>
        </w:rPr>
        <w:t>на следующую точку или забрать приз. В случае промаха с точки – участник теряет приз(ы)</w:t>
      </w:r>
      <w:r w:rsidR="00B50B0D" w:rsidRPr="00FF31AA">
        <w:rPr>
          <w:rFonts w:eastAsia="ヒラギノ角ゴ Pro W3"/>
          <w:lang w:val="ru-RU"/>
        </w:rPr>
        <w:t xml:space="preserve">. </w:t>
      </w:r>
    </w:p>
    <w:p w14:paraId="5F3DED33" w14:textId="77777777" w:rsidR="00D73D53" w:rsidRPr="00FF31AA" w:rsidRDefault="00D73D53" w:rsidP="005A1E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41"/>
        </w:tabs>
        <w:rPr>
          <w:rFonts w:eastAsia="ヒラギノ角ゴ Pro W3"/>
          <w:lang w:val="ru-RU"/>
        </w:rPr>
      </w:pPr>
    </w:p>
    <w:p w14:paraId="65C1A1A1" w14:textId="77777777" w:rsidR="00D73D53" w:rsidRPr="00FF31AA" w:rsidRDefault="00D73D53" w:rsidP="005A1E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41"/>
        </w:tabs>
        <w:rPr>
          <w:rFonts w:eastAsia="ヒラギノ角ゴ Pro W3"/>
          <w:b/>
          <w:lang w:val="ru-RU"/>
        </w:rPr>
      </w:pPr>
      <w:r w:rsidRPr="00FF31AA">
        <w:rPr>
          <w:rFonts w:eastAsia="ヒラギノ角ゴ Pro W3"/>
          <w:b/>
          <w:lang w:val="ru-RU"/>
        </w:rPr>
        <w:t xml:space="preserve">Текст для ведущего: </w:t>
      </w:r>
    </w:p>
    <w:p w14:paraId="5062911A" w14:textId="77777777" w:rsidR="00D73D53" w:rsidRPr="00FF31AA" w:rsidRDefault="00D73D53" w:rsidP="005A1E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41"/>
        </w:tabs>
        <w:rPr>
          <w:rFonts w:eastAsia="ヒラギノ角ゴ Pro W3"/>
          <w:lang w:val="ru-RU"/>
        </w:rPr>
      </w:pPr>
      <w:r w:rsidRPr="00FF31AA">
        <w:rPr>
          <w:rFonts w:eastAsia="ヒラギノ角ゴ Pro W3"/>
          <w:lang w:val="ru-RU"/>
        </w:rPr>
        <w:t xml:space="preserve">– У нас есть три точки. </w:t>
      </w:r>
      <w:r w:rsidRPr="00FF31AA">
        <w:rPr>
          <w:lang w:val="ru-RU"/>
        </w:rPr>
        <w:t>Участник начинает с первой точки. Попал – выбирает: забрать приз или рискнуть и перейти дальше. На второй точке приз ценнее, на третьей – главный. Но внимание: один промах – и выигрыш сгорает. Итак, кто готов рискнуть?</w:t>
      </w:r>
    </w:p>
    <w:p w14:paraId="706576B2" w14:textId="77777777" w:rsidR="005A1E8A" w:rsidRPr="00FF31AA" w:rsidRDefault="005A1E8A" w:rsidP="005A1E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41"/>
        </w:tabs>
        <w:rPr>
          <w:rFonts w:eastAsia="ヒラギノ角ゴ Pro W3"/>
          <w:lang w:val="ru-RU"/>
        </w:rPr>
      </w:pPr>
    </w:p>
    <w:p w14:paraId="7F878C36" w14:textId="77777777" w:rsidR="00B50B0D" w:rsidRPr="00FF31AA" w:rsidRDefault="00B50B0D" w:rsidP="00B50B0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41"/>
        </w:tabs>
        <w:rPr>
          <w:rFonts w:eastAsia="ヒラギノ角ゴ Pro W3"/>
          <w:color w:val="000000"/>
          <w:lang w:val="ru-RU"/>
        </w:rPr>
      </w:pPr>
      <w:r w:rsidRPr="00FF31AA">
        <w:rPr>
          <w:rFonts w:eastAsia="ヒラギノ角ゴ Pro W3"/>
          <w:color w:val="000000"/>
          <w:lang w:val="ru-RU"/>
        </w:rPr>
        <w:t>РЕКВИЗИТ:</w:t>
      </w:r>
    </w:p>
    <w:p w14:paraId="0E1AF612" w14:textId="77777777" w:rsidR="00B50B0D" w:rsidRPr="00FF31AA" w:rsidRDefault="00B50B0D" w:rsidP="00B50B0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41"/>
        </w:tabs>
        <w:rPr>
          <w:rFonts w:eastAsia="ヒラギノ角ゴ Pro W3"/>
          <w:color w:val="000000"/>
          <w:lang w:val="ru-RU"/>
        </w:rPr>
      </w:pPr>
      <w:r w:rsidRPr="00FF31AA">
        <w:rPr>
          <w:rFonts w:eastAsia="ヒラギノ角ゴ Pro W3"/>
          <w:color w:val="000000"/>
          <w:lang w:val="ru-RU"/>
        </w:rPr>
        <w:t>- 1 мяч</w:t>
      </w:r>
    </w:p>
    <w:p w14:paraId="3B5ECD28" w14:textId="77777777" w:rsidR="00B50B0D" w:rsidRPr="00FF31AA" w:rsidRDefault="00B50B0D" w:rsidP="005A1E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41"/>
        </w:tabs>
        <w:rPr>
          <w:rFonts w:eastAsia="ヒラギノ角ゴ Pro W3"/>
          <w:lang w:val="ru-RU"/>
        </w:rPr>
      </w:pPr>
    </w:p>
    <w:p w14:paraId="3EF14F59" w14:textId="77777777" w:rsidR="00B50B0D" w:rsidRPr="00FF31AA" w:rsidRDefault="00B50B0D" w:rsidP="005A1E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41"/>
        </w:tabs>
        <w:rPr>
          <w:rFonts w:eastAsia="ヒラギノ角ゴ Pro W3"/>
          <w:lang w:val="ru-RU"/>
        </w:rPr>
      </w:pPr>
    </w:p>
    <w:p w14:paraId="4A7DDEAD" w14:textId="77777777" w:rsidR="005A1E8A" w:rsidRPr="00FF31AA" w:rsidRDefault="005A1E8A" w:rsidP="005A1E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41"/>
        </w:tabs>
        <w:rPr>
          <w:rFonts w:eastAsia="ヒラギノ角ゴ Pro W3"/>
          <w:color w:val="000000"/>
          <w:lang w:val="ru-RU"/>
        </w:rPr>
      </w:pPr>
      <w:r w:rsidRPr="00FF31AA">
        <w:rPr>
          <w:rFonts w:eastAsia="ヒラギノ角ゴ Pro W3"/>
          <w:color w:val="000000"/>
          <w:lang w:val="ru-RU"/>
        </w:rPr>
        <w:t>2. КОНКУРС «КРУТЯЩИЙ МОМЕНТ».</w:t>
      </w:r>
    </w:p>
    <w:p w14:paraId="59D4686A" w14:textId="77777777" w:rsidR="005A1E8A" w:rsidRPr="00FF31AA" w:rsidRDefault="005A1E8A" w:rsidP="005A1E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41"/>
        </w:tabs>
        <w:rPr>
          <w:rFonts w:eastAsia="ヒラギノ角ゴ Pro W3"/>
          <w:color w:val="000000"/>
          <w:lang w:val="ru-RU"/>
        </w:rPr>
      </w:pPr>
      <w:r w:rsidRPr="00FF31AA">
        <w:rPr>
          <w:rFonts w:eastAsia="ヒラギノ角ゴ Pro W3"/>
          <w:color w:val="000000"/>
          <w:lang w:val="ru-RU"/>
        </w:rPr>
        <w:t>СУТЬ:</w:t>
      </w:r>
    </w:p>
    <w:p w14:paraId="44B694FB" w14:textId="77777777" w:rsidR="005A1E8A" w:rsidRPr="00FF31AA" w:rsidRDefault="005A1E8A" w:rsidP="005A1E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41"/>
        </w:tabs>
        <w:rPr>
          <w:rFonts w:eastAsia="ヒラギノ角ゴ Pro W3"/>
          <w:color w:val="000000"/>
          <w:lang w:val="ru-RU"/>
        </w:rPr>
      </w:pPr>
      <w:r w:rsidRPr="00FF31AA">
        <w:rPr>
          <w:rFonts w:eastAsia="ヒラギノ角ゴ Pro W3"/>
          <w:color w:val="000000"/>
          <w:lang w:val="ru-RU"/>
        </w:rPr>
        <w:t>2 участника встают на позиции, указанные ведущим. На позициях находится по одному мячу. Ведущий выдаёт участникам по одной надутой палке-</w:t>
      </w:r>
      <w:proofErr w:type="spellStart"/>
      <w:r w:rsidRPr="00FF31AA">
        <w:rPr>
          <w:rFonts w:eastAsia="ヒラギノ角ゴ Pro W3"/>
          <w:color w:val="000000"/>
          <w:lang w:val="ru-RU"/>
        </w:rPr>
        <w:t>стучалке</w:t>
      </w:r>
      <w:proofErr w:type="spellEnd"/>
      <w:r w:rsidRPr="00FF31AA">
        <w:rPr>
          <w:rFonts w:eastAsia="ヒラギノ角ゴ Pro W3"/>
          <w:color w:val="000000"/>
          <w:lang w:val="ru-RU"/>
        </w:rPr>
        <w:t>. По команде ведущего, участники, ставят на пол палку-</w:t>
      </w:r>
      <w:proofErr w:type="spellStart"/>
      <w:r w:rsidRPr="00FF31AA">
        <w:rPr>
          <w:rFonts w:eastAsia="ヒラギノ角ゴ Pro W3"/>
          <w:color w:val="000000"/>
          <w:lang w:val="ru-RU"/>
        </w:rPr>
        <w:t>стучалку</w:t>
      </w:r>
      <w:proofErr w:type="spellEnd"/>
      <w:r w:rsidRPr="00FF31AA">
        <w:rPr>
          <w:rFonts w:eastAsia="ヒラギノ角ゴ Pro W3"/>
          <w:color w:val="000000"/>
          <w:lang w:val="ru-RU"/>
        </w:rPr>
        <w:t xml:space="preserve">, упираются в другой её конец лбом, закрывают глаза и вращаются вокруг неё </w:t>
      </w:r>
      <w:r w:rsidR="00B50B0D" w:rsidRPr="00FF31AA">
        <w:rPr>
          <w:rFonts w:eastAsia="ヒラギノ角ゴ Pro W3"/>
          <w:color w:val="000000"/>
          <w:lang w:val="ru-RU"/>
        </w:rPr>
        <w:t>20</w:t>
      </w:r>
      <w:r w:rsidRPr="00FF31AA">
        <w:rPr>
          <w:rFonts w:eastAsia="ヒラギノ角ゴ Pro W3"/>
          <w:color w:val="000000"/>
          <w:lang w:val="ru-RU"/>
        </w:rPr>
        <w:t xml:space="preserve"> раз. После этого</w:t>
      </w:r>
      <w:r w:rsidR="00BB441D" w:rsidRPr="00FF31AA">
        <w:rPr>
          <w:rFonts w:eastAsia="ヒラギノ角ゴ Pro W3"/>
          <w:color w:val="000000"/>
          <w:lang w:val="ru-RU"/>
        </w:rPr>
        <w:t>,</w:t>
      </w:r>
      <w:r w:rsidRPr="00FF31AA">
        <w:rPr>
          <w:rFonts w:eastAsia="ヒラギノ角ゴ Pro W3"/>
          <w:color w:val="000000"/>
          <w:lang w:val="ru-RU"/>
        </w:rPr>
        <w:t xml:space="preserve"> открыв глаза</w:t>
      </w:r>
      <w:r w:rsidR="00BB441D" w:rsidRPr="00FF31AA">
        <w:rPr>
          <w:rFonts w:eastAsia="ヒラギノ角ゴ Pro W3"/>
          <w:color w:val="000000"/>
          <w:lang w:val="ru-RU"/>
        </w:rPr>
        <w:t>,</w:t>
      </w:r>
      <w:r w:rsidRPr="00FF31AA">
        <w:rPr>
          <w:rFonts w:eastAsia="ヒラギノ角ゴ Pro W3"/>
          <w:color w:val="000000"/>
          <w:lang w:val="ru-RU"/>
        </w:rPr>
        <w:t xml:space="preserve"> берут мяч и бегут к корзине, чтобы забросит</w:t>
      </w:r>
      <w:r w:rsidR="00BB441D" w:rsidRPr="00FF31AA">
        <w:rPr>
          <w:rFonts w:eastAsia="ヒラギノ角ゴ Pro W3"/>
          <w:color w:val="000000"/>
          <w:lang w:val="ru-RU"/>
        </w:rPr>
        <w:t>ь мяч. Кто забросит мяч первым –</w:t>
      </w:r>
      <w:r w:rsidRPr="00FF31AA">
        <w:rPr>
          <w:rFonts w:eastAsia="ヒラギノ角ゴ Pro W3"/>
          <w:color w:val="000000"/>
          <w:lang w:val="ru-RU"/>
        </w:rPr>
        <w:t xml:space="preserve"> тот победил!</w:t>
      </w:r>
    </w:p>
    <w:p w14:paraId="2B7E3F4C" w14:textId="77777777" w:rsidR="005A1E8A" w:rsidRPr="00FF31AA" w:rsidRDefault="005A1E8A" w:rsidP="005A1E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41"/>
        </w:tabs>
        <w:rPr>
          <w:rFonts w:eastAsia="ヒラギノ角ゴ Pro W3"/>
          <w:color w:val="000000"/>
          <w:lang w:val="ru-RU"/>
        </w:rPr>
      </w:pPr>
    </w:p>
    <w:p w14:paraId="254EFF7B" w14:textId="77777777" w:rsidR="005A1E8A" w:rsidRPr="00FF31AA" w:rsidRDefault="005A1E8A" w:rsidP="005A1E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41"/>
        </w:tabs>
        <w:rPr>
          <w:rFonts w:eastAsia="ヒラギノ角ゴ Pro W3"/>
          <w:color w:val="000000"/>
          <w:lang w:val="ru-RU"/>
        </w:rPr>
      </w:pPr>
      <w:r w:rsidRPr="00FF31AA">
        <w:rPr>
          <w:rFonts w:eastAsia="ヒラギノ角ゴ Pro W3"/>
          <w:color w:val="000000"/>
          <w:lang w:val="ru-RU"/>
        </w:rPr>
        <w:t>РЕКВИЗИТ:</w:t>
      </w:r>
    </w:p>
    <w:p w14:paraId="62ABE65A" w14:textId="77777777" w:rsidR="005A1E8A" w:rsidRPr="00FF31AA" w:rsidRDefault="005A1E8A" w:rsidP="005A1E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41"/>
        </w:tabs>
        <w:rPr>
          <w:rFonts w:eastAsia="ヒラギノ角ゴ Pro W3"/>
          <w:color w:val="000000"/>
          <w:lang w:val="ru-RU"/>
        </w:rPr>
      </w:pPr>
      <w:r w:rsidRPr="00FF31AA">
        <w:rPr>
          <w:rFonts w:eastAsia="ヒラギノ角ゴ Pro W3"/>
          <w:color w:val="000000"/>
          <w:lang w:val="ru-RU"/>
        </w:rPr>
        <w:t>- 2 палки-</w:t>
      </w:r>
      <w:proofErr w:type="spellStart"/>
      <w:r w:rsidRPr="00FF31AA">
        <w:rPr>
          <w:rFonts w:eastAsia="ヒラギノ角ゴ Pro W3"/>
          <w:color w:val="000000"/>
          <w:lang w:val="ru-RU"/>
        </w:rPr>
        <w:t>стучалки</w:t>
      </w:r>
      <w:proofErr w:type="spellEnd"/>
    </w:p>
    <w:p w14:paraId="77B0EE46" w14:textId="77777777" w:rsidR="005A1E8A" w:rsidRPr="00FF31AA" w:rsidRDefault="005A1E8A" w:rsidP="005A1E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41"/>
        </w:tabs>
        <w:rPr>
          <w:rFonts w:eastAsia="ヒラギノ角ゴ Pro W3"/>
          <w:color w:val="000000"/>
          <w:lang w:val="ru-RU"/>
        </w:rPr>
      </w:pPr>
      <w:r w:rsidRPr="00FF31AA">
        <w:rPr>
          <w:rFonts w:eastAsia="ヒラギノ角ゴ Pro W3"/>
          <w:color w:val="000000"/>
          <w:lang w:val="ru-RU"/>
        </w:rPr>
        <w:t>- 2 мяча</w:t>
      </w:r>
    </w:p>
    <w:p w14:paraId="59B1DCA1" w14:textId="77777777" w:rsidR="005A1E8A" w:rsidRPr="00FF31AA" w:rsidRDefault="005A1E8A" w:rsidP="005A1E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41"/>
        </w:tabs>
        <w:rPr>
          <w:rFonts w:eastAsia="ヒラギノ角ゴ Pro W3"/>
          <w:color w:val="000000"/>
          <w:lang w:val="ru-RU"/>
        </w:rPr>
      </w:pPr>
    </w:p>
    <w:p w14:paraId="1769E73B" w14:textId="77777777" w:rsidR="00B50B0D" w:rsidRPr="00FF31AA" w:rsidRDefault="00B50B0D" w:rsidP="005A1E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41"/>
        </w:tabs>
        <w:rPr>
          <w:rFonts w:eastAsia="ヒラギノ角ゴ Pro W3"/>
          <w:color w:val="000000"/>
          <w:lang w:val="ru-RU"/>
        </w:rPr>
      </w:pPr>
    </w:p>
    <w:p w14:paraId="54D874A2" w14:textId="77777777" w:rsidR="005A1E8A" w:rsidRPr="00FF31AA" w:rsidRDefault="00B50B0D" w:rsidP="005A1E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41"/>
        </w:tabs>
        <w:rPr>
          <w:rFonts w:eastAsia="ヒラギノ角ゴ Pro W3"/>
          <w:lang w:val="ru-RU"/>
        </w:rPr>
      </w:pPr>
      <w:r w:rsidRPr="00FF31AA">
        <w:rPr>
          <w:rFonts w:eastAsia="ヒラギノ角ゴ Pro W3"/>
          <w:lang w:val="ru-RU"/>
        </w:rPr>
        <w:t>3</w:t>
      </w:r>
      <w:r w:rsidR="005A1E8A" w:rsidRPr="00FF31AA">
        <w:rPr>
          <w:rFonts w:eastAsia="ヒラギノ角ゴ Pro W3"/>
          <w:lang w:val="ru-RU"/>
        </w:rPr>
        <w:t>. КОНКУРС «ЛОПАТА».</w:t>
      </w:r>
    </w:p>
    <w:p w14:paraId="0EFF5F85" w14:textId="77777777" w:rsidR="005A1E8A" w:rsidRPr="00FF31AA" w:rsidRDefault="005A1E8A" w:rsidP="005A1E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41"/>
        </w:tabs>
        <w:rPr>
          <w:rFonts w:eastAsia="ヒラギノ角ゴ Pro W3"/>
          <w:lang w:val="ru-RU"/>
        </w:rPr>
      </w:pPr>
      <w:r w:rsidRPr="00FF31AA">
        <w:rPr>
          <w:rFonts w:eastAsia="ヒラギノ角ゴ Pro W3"/>
          <w:lang w:val="ru-RU"/>
        </w:rPr>
        <w:t>СУТЬ:</w:t>
      </w:r>
    </w:p>
    <w:p w14:paraId="76001DAC" w14:textId="77777777" w:rsidR="005A1E8A" w:rsidRPr="00FF31AA" w:rsidRDefault="005A1E8A" w:rsidP="005A1E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41"/>
        </w:tabs>
        <w:rPr>
          <w:rFonts w:eastAsia="ヒラギノ角ゴ Pro W3"/>
          <w:lang w:val="ru-RU"/>
        </w:rPr>
      </w:pPr>
      <w:r w:rsidRPr="00FF31AA">
        <w:rPr>
          <w:rFonts w:eastAsia="ヒラギノ角ゴ Pro W3"/>
          <w:lang w:val="ru-RU"/>
        </w:rPr>
        <w:t xml:space="preserve">Участнику даётся 3 попытки чтобы забросить мяч в </w:t>
      </w:r>
      <w:r w:rsidR="00B50B0D" w:rsidRPr="00FF31AA">
        <w:rPr>
          <w:rFonts w:eastAsia="ヒラギノ角ゴ Pro W3"/>
          <w:lang w:val="ru-RU"/>
        </w:rPr>
        <w:t>корзину</w:t>
      </w:r>
      <w:r w:rsidRPr="00FF31AA">
        <w:rPr>
          <w:rFonts w:eastAsia="ヒラギノ角ゴ Pro W3"/>
          <w:lang w:val="ru-RU"/>
        </w:rPr>
        <w:t xml:space="preserve"> широкой совковой пластмассовой лопатой.</w:t>
      </w:r>
    </w:p>
    <w:p w14:paraId="7D7F3DB3" w14:textId="77777777" w:rsidR="005A1E8A" w:rsidRPr="00FF31AA" w:rsidRDefault="005A1E8A" w:rsidP="005A1E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41"/>
        </w:tabs>
        <w:rPr>
          <w:rFonts w:eastAsia="ヒラギノ角ゴ Pro W3"/>
          <w:lang w:val="ru-RU"/>
        </w:rPr>
      </w:pPr>
    </w:p>
    <w:p w14:paraId="156F03BA" w14:textId="77777777" w:rsidR="005A1E8A" w:rsidRPr="00FF31AA" w:rsidRDefault="005A1E8A" w:rsidP="005A1E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41"/>
        </w:tabs>
        <w:rPr>
          <w:rFonts w:eastAsia="ヒラギノ角ゴ Pro W3"/>
          <w:lang w:val="ru-RU"/>
        </w:rPr>
      </w:pPr>
      <w:r w:rsidRPr="00FF31AA">
        <w:rPr>
          <w:rFonts w:eastAsia="ヒラギノ角ゴ Pro W3"/>
          <w:lang w:val="ru-RU"/>
        </w:rPr>
        <w:t>РЕКВИЗИТ:</w:t>
      </w:r>
    </w:p>
    <w:p w14:paraId="5EEEA83F" w14:textId="77777777" w:rsidR="005A1E8A" w:rsidRPr="00FF31AA" w:rsidRDefault="005A1E8A" w:rsidP="005A1E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41"/>
        </w:tabs>
        <w:rPr>
          <w:rFonts w:eastAsia="ヒラギノ角ゴ Pro W3"/>
          <w:lang w:val="ru-RU"/>
        </w:rPr>
      </w:pPr>
      <w:r w:rsidRPr="00FF31AA">
        <w:rPr>
          <w:rFonts w:eastAsia="ヒラギノ角ゴ Pro W3"/>
          <w:lang w:val="ru-RU"/>
        </w:rPr>
        <w:t>- лопата</w:t>
      </w:r>
    </w:p>
    <w:p w14:paraId="04B96324" w14:textId="77777777" w:rsidR="005A1E8A" w:rsidRPr="00FF31AA" w:rsidRDefault="00B50B0D" w:rsidP="005A1E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41"/>
        </w:tabs>
        <w:rPr>
          <w:rFonts w:eastAsia="ヒラギノ角ゴ Pro W3"/>
          <w:lang w:val="ru-RU"/>
        </w:rPr>
      </w:pPr>
      <w:r w:rsidRPr="00FF31AA">
        <w:rPr>
          <w:rFonts w:eastAsia="ヒラギノ角ゴ Pro W3"/>
          <w:lang w:val="ru-RU"/>
        </w:rPr>
        <w:t>- мяч</w:t>
      </w:r>
    </w:p>
    <w:p w14:paraId="571CFEEB" w14:textId="77777777" w:rsidR="005A1E8A" w:rsidRPr="00FF31AA" w:rsidRDefault="005A1E8A" w:rsidP="005A1E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41"/>
        </w:tabs>
        <w:rPr>
          <w:rFonts w:eastAsia="ヒラギノ角ゴ Pro W3"/>
          <w:lang w:val="ru-RU"/>
        </w:rPr>
      </w:pPr>
    </w:p>
    <w:p w14:paraId="0E6C68F9" w14:textId="77777777" w:rsidR="00B50B0D" w:rsidRPr="00FF31AA" w:rsidRDefault="00B50B0D" w:rsidP="005A1E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41"/>
        </w:tabs>
        <w:rPr>
          <w:rFonts w:eastAsia="ヒラギノ角ゴ Pro W3"/>
          <w:lang w:val="ru-RU"/>
        </w:rPr>
      </w:pPr>
    </w:p>
    <w:p w14:paraId="7003C5A3" w14:textId="77777777" w:rsidR="005A1E8A" w:rsidRPr="00FF31AA" w:rsidRDefault="00B50B0D" w:rsidP="005A1E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41"/>
        </w:tabs>
        <w:rPr>
          <w:rFonts w:eastAsia="ヒラギノ角ゴ Pro W3"/>
          <w:lang w:val="ru-RU"/>
        </w:rPr>
      </w:pPr>
      <w:r w:rsidRPr="00FF31AA">
        <w:rPr>
          <w:rFonts w:eastAsia="ヒラギノ角ゴ Pro W3"/>
          <w:lang w:val="ru-RU"/>
        </w:rPr>
        <w:t>4</w:t>
      </w:r>
      <w:r w:rsidR="005A1E8A" w:rsidRPr="00FF31AA">
        <w:rPr>
          <w:rFonts w:eastAsia="ヒラギノ角ゴ Pro W3"/>
          <w:lang w:val="ru-RU"/>
        </w:rPr>
        <w:t>.  КОНКУРС «ОЧЕРЕДЬ».</w:t>
      </w:r>
    </w:p>
    <w:p w14:paraId="5BC1EC5C" w14:textId="77777777" w:rsidR="005A1E8A" w:rsidRPr="00FF31AA" w:rsidRDefault="005A1E8A" w:rsidP="005A1E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41"/>
        </w:tabs>
        <w:rPr>
          <w:rFonts w:eastAsia="ヒラギノ角ゴ Pro W3"/>
          <w:lang w:val="ru-RU"/>
        </w:rPr>
      </w:pPr>
      <w:r w:rsidRPr="00FF31AA">
        <w:rPr>
          <w:rFonts w:eastAsia="ヒラギノ角ゴ Pro W3"/>
          <w:lang w:val="ru-RU"/>
        </w:rPr>
        <w:t>СУТЬ:</w:t>
      </w:r>
    </w:p>
    <w:p w14:paraId="39955FDC" w14:textId="77777777" w:rsidR="005A1E8A" w:rsidRPr="00FF31AA" w:rsidRDefault="005A1E8A" w:rsidP="005A1E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41"/>
        </w:tabs>
        <w:rPr>
          <w:rFonts w:eastAsia="ヒラギノ角ゴ Pro W3"/>
          <w:lang w:val="ru-RU"/>
        </w:rPr>
      </w:pPr>
      <w:r w:rsidRPr="00FF31AA">
        <w:rPr>
          <w:rFonts w:eastAsia="ヒラギノ角ゴ Pro W3"/>
          <w:lang w:val="ru-RU"/>
        </w:rPr>
        <w:t xml:space="preserve">Все желающие выстраиваются в колонну (в очередь). Предлагается забросить мяч в корзину с середины площадки. В случае промаха участник может уйти с площадки или встать в конец очереди. </w:t>
      </w:r>
      <w:r w:rsidR="00B50B0D" w:rsidRPr="00FF31AA">
        <w:rPr>
          <w:rFonts w:eastAsia="ヒラギノ角ゴ Pro W3"/>
          <w:lang w:val="ru-RU"/>
        </w:rPr>
        <w:t xml:space="preserve">Таким образом участники в порядке очереди продолжают бросать до тех пор, пока один </w:t>
      </w:r>
      <w:r w:rsidR="00BB441D" w:rsidRPr="00FF31AA">
        <w:rPr>
          <w:rFonts w:eastAsia="ヒラギノ角ゴ Pro W3"/>
          <w:lang w:val="ru-RU"/>
        </w:rPr>
        <w:t>из участников конкурса не завершит</w:t>
      </w:r>
      <w:r w:rsidR="00B50B0D" w:rsidRPr="00FF31AA">
        <w:rPr>
          <w:rFonts w:eastAsia="ヒラギノ角ゴ Pro W3"/>
          <w:lang w:val="ru-RU"/>
        </w:rPr>
        <w:t xml:space="preserve"> его точным броском!</w:t>
      </w:r>
    </w:p>
    <w:p w14:paraId="328B5DFA" w14:textId="77777777" w:rsidR="005A1E8A" w:rsidRPr="00FF31AA" w:rsidRDefault="005A1E8A" w:rsidP="005A1E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41"/>
        </w:tabs>
        <w:rPr>
          <w:rFonts w:eastAsia="ヒラギノ角ゴ Pro W3"/>
          <w:lang w:val="ru-RU"/>
        </w:rPr>
      </w:pPr>
    </w:p>
    <w:p w14:paraId="27A11E9B" w14:textId="77777777" w:rsidR="005A1E8A" w:rsidRPr="00FF31AA" w:rsidRDefault="005A1E8A" w:rsidP="005A1E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41"/>
        </w:tabs>
        <w:rPr>
          <w:rFonts w:eastAsia="ヒラギノ角ゴ Pro W3"/>
          <w:lang w:val="ru-RU"/>
        </w:rPr>
      </w:pPr>
      <w:r w:rsidRPr="00FF31AA">
        <w:rPr>
          <w:rFonts w:eastAsia="ヒラギノ角ゴ Pro W3"/>
          <w:lang w:val="ru-RU"/>
        </w:rPr>
        <w:t>РЕКВИЗИТ:</w:t>
      </w:r>
    </w:p>
    <w:p w14:paraId="6B1FF187" w14:textId="77777777" w:rsidR="005A1E8A" w:rsidRPr="00FF31AA" w:rsidRDefault="005A1E8A" w:rsidP="005A1E8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41"/>
        </w:tabs>
        <w:rPr>
          <w:rFonts w:eastAsia="ヒラギノ角ゴ Pro W3"/>
          <w:lang w:val="ru-RU"/>
        </w:rPr>
      </w:pPr>
      <w:r w:rsidRPr="00FF31AA">
        <w:rPr>
          <w:rFonts w:eastAsia="ヒラギノ角ゴ Pro W3"/>
          <w:lang w:val="ru-RU"/>
        </w:rPr>
        <w:t>- мяч</w:t>
      </w:r>
    </w:p>
    <w:p w14:paraId="4381C459" w14:textId="77777777" w:rsidR="00B50B0D" w:rsidRPr="00FF31AA" w:rsidRDefault="00B50B0D" w:rsidP="00411D31">
      <w:pPr>
        <w:pStyle w:val="A5"/>
        <w:rPr>
          <w:rFonts w:ascii="Times New Roman" w:hAnsi="Times New Roman"/>
          <w:szCs w:val="24"/>
        </w:rPr>
      </w:pPr>
    </w:p>
    <w:p w14:paraId="6456715B" w14:textId="77777777" w:rsidR="00D44D75" w:rsidRPr="00FF31AA" w:rsidRDefault="00D44D75" w:rsidP="00411D31">
      <w:pPr>
        <w:pStyle w:val="A5"/>
        <w:rPr>
          <w:rFonts w:ascii="Times New Roman" w:hAnsi="Times New Roman"/>
          <w:szCs w:val="24"/>
        </w:rPr>
      </w:pPr>
    </w:p>
    <w:p w14:paraId="6347A6E5" w14:textId="77777777" w:rsidR="00B50B0D" w:rsidRPr="00FF31AA" w:rsidRDefault="00B50B0D" w:rsidP="00411D31">
      <w:pPr>
        <w:pStyle w:val="A5"/>
        <w:rPr>
          <w:rFonts w:ascii="Times New Roman" w:hAnsi="Times New Roman"/>
          <w:szCs w:val="24"/>
        </w:rPr>
      </w:pPr>
    </w:p>
    <w:p w14:paraId="4EDA7C2D" w14:textId="77777777" w:rsidR="00B50B0D" w:rsidRPr="00FF31AA" w:rsidRDefault="00B50B0D" w:rsidP="00B50B0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41"/>
        </w:tabs>
        <w:rPr>
          <w:rFonts w:eastAsia="ヒラギノ角ゴ Pro W3"/>
          <w:lang w:val="ru-RU"/>
        </w:rPr>
      </w:pPr>
      <w:r w:rsidRPr="00FF31AA">
        <w:rPr>
          <w:rFonts w:eastAsia="ヒラギノ角ゴ Pro W3"/>
          <w:lang w:val="ru-RU"/>
        </w:rPr>
        <w:t>5.  КОНКУРС «ШТРАФНЫХ БРОСКОВ».</w:t>
      </w:r>
    </w:p>
    <w:p w14:paraId="2EDAB426" w14:textId="77777777" w:rsidR="00B50B0D" w:rsidRPr="00FF31AA" w:rsidRDefault="00B50B0D" w:rsidP="00B50B0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41"/>
        </w:tabs>
        <w:rPr>
          <w:rFonts w:eastAsia="ヒラギノ角ゴ Pro W3"/>
          <w:lang w:val="ru-RU"/>
        </w:rPr>
      </w:pPr>
      <w:r w:rsidRPr="00FF31AA">
        <w:rPr>
          <w:rFonts w:eastAsia="ヒラギノ角ゴ Pro W3"/>
          <w:lang w:val="ru-RU"/>
        </w:rPr>
        <w:lastRenderedPageBreak/>
        <w:t>СУТЬ:</w:t>
      </w:r>
    </w:p>
    <w:p w14:paraId="173DDB91" w14:textId="77777777" w:rsidR="00B50B0D" w:rsidRPr="00FF31AA" w:rsidRDefault="00B50B0D" w:rsidP="00B50B0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41"/>
        </w:tabs>
        <w:rPr>
          <w:rFonts w:eastAsia="ヒラギノ角ゴ Pro W3"/>
          <w:lang w:val="ru-RU"/>
        </w:rPr>
      </w:pPr>
      <w:r w:rsidRPr="00FF31AA">
        <w:rPr>
          <w:rFonts w:eastAsia="ヒラギノ角ゴ Pro W3"/>
          <w:lang w:val="ru-RU"/>
        </w:rPr>
        <w:t>Ведущий бросает в зал 2 мяча, чтобы определить участников конкурса.</w:t>
      </w:r>
    </w:p>
    <w:p w14:paraId="3B1D0146" w14:textId="77777777" w:rsidR="00B50B0D" w:rsidRPr="00FF31AA" w:rsidRDefault="00B50B0D" w:rsidP="00B50B0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41"/>
        </w:tabs>
        <w:rPr>
          <w:rFonts w:eastAsia="ヒラギノ角ゴ Pro W3"/>
          <w:lang w:val="ru-RU"/>
        </w:rPr>
      </w:pPr>
      <w:r w:rsidRPr="00FF31AA">
        <w:rPr>
          <w:rFonts w:eastAsia="ヒラギノ角ゴ Pro W3"/>
          <w:lang w:val="ru-RU"/>
        </w:rPr>
        <w:t xml:space="preserve">Далее, два человека одновременно (на два кольца) бросают мяч. Кто первый попадает 5 штрафных, тот победил. </w:t>
      </w:r>
    </w:p>
    <w:p w14:paraId="62C6ABBA" w14:textId="77777777" w:rsidR="00B50B0D" w:rsidRPr="00FF31AA" w:rsidRDefault="00B50B0D" w:rsidP="00B50B0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41"/>
        </w:tabs>
        <w:rPr>
          <w:rFonts w:eastAsia="ヒラギノ角ゴ Pro W3"/>
          <w:lang w:val="ru-RU"/>
        </w:rPr>
      </w:pPr>
    </w:p>
    <w:p w14:paraId="7AB6DB7A" w14:textId="77777777" w:rsidR="00B50B0D" w:rsidRPr="00FF31AA" w:rsidRDefault="00B50B0D" w:rsidP="00B50B0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41"/>
        </w:tabs>
        <w:rPr>
          <w:rFonts w:eastAsia="ヒラギノ角ゴ Pro W3"/>
          <w:lang w:val="ru-RU"/>
        </w:rPr>
      </w:pPr>
      <w:r w:rsidRPr="00FF31AA">
        <w:rPr>
          <w:rFonts w:eastAsia="ヒラギノ角ゴ Pro W3"/>
          <w:lang w:val="ru-RU"/>
        </w:rPr>
        <w:t>РЕКВИЗИТ:</w:t>
      </w:r>
    </w:p>
    <w:p w14:paraId="540EE083" w14:textId="77777777" w:rsidR="00B50B0D" w:rsidRPr="00FD4D82" w:rsidRDefault="00B50B0D" w:rsidP="00B50B0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841"/>
        </w:tabs>
        <w:rPr>
          <w:rFonts w:eastAsia="ヒラギノ角ゴ Pro W3"/>
          <w:lang w:val="ru-RU"/>
        </w:rPr>
      </w:pPr>
      <w:r w:rsidRPr="00FF31AA">
        <w:rPr>
          <w:rFonts w:eastAsia="ヒラギノ角ゴ Pro W3"/>
          <w:lang w:val="ru-RU"/>
        </w:rPr>
        <w:t>- 2 мяча</w:t>
      </w:r>
    </w:p>
    <w:p w14:paraId="59C7F1E8" w14:textId="77777777" w:rsidR="00B50B0D" w:rsidRDefault="00B50B0D" w:rsidP="00411D31">
      <w:pPr>
        <w:pStyle w:val="A5"/>
      </w:pPr>
    </w:p>
    <w:p w14:paraId="669835D5" w14:textId="77777777" w:rsidR="005A1E8A" w:rsidRDefault="005A1E8A" w:rsidP="003946CB">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rFonts w:ascii="Times New Roman CYR" w:hAnsi="Times New Roman CYR" w:cs="Times New Roman CYR"/>
          <w:i/>
          <w:sz w:val="26"/>
          <w:szCs w:val="26"/>
        </w:rPr>
      </w:pPr>
    </w:p>
    <w:p w14:paraId="78562370" w14:textId="77777777" w:rsidR="005A1E8A" w:rsidRPr="003F6829" w:rsidRDefault="005A1E8A" w:rsidP="003946CB">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rFonts w:ascii="Times New Roman CYR" w:hAnsi="Times New Roman CYR" w:cs="Times New Roman CYR"/>
          <w:i/>
          <w:sz w:val="26"/>
          <w:szCs w:val="26"/>
        </w:rPr>
      </w:pPr>
    </w:p>
    <w:p w14:paraId="1B9A7195" w14:textId="77777777" w:rsidR="003946CB" w:rsidRPr="003F6829" w:rsidRDefault="003946CB" w:rsidP="003946CB">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rFonts w:eastAsia="Times New Roman"/>
          <w:i/>
          <w:color w:val="auto"/>
          <w:sz w:val="20"/>
        </w:rPr>
      </w:pPr>
    </w:p>
    <w:sectPr w:rsidR="003946CB" w:rsidRPr="003F6829" w:rsidSect="00057BBD">
      <w:headerReference w:type="even" r:id="rId9"/>
      <w:headerReference w:type="default" r:id="rId10"/>
      <w:footerReference w:type="even" r:id="rId11"/>
      <w:footerReference w:type="default" r:id="rId12"/>
      <w:pgSz w:w="11900" w:h="16840"/>
      <w:pgMar w:top="709" w:right="424" w:bottom="709" w:left="567" w:header="146" w:footer="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DD0555" w14:textId="77777777" w:rsidR="005C3A8B" w:rsidRDefault="005C3A8B">
      <w:r>
        <w:separator/>
      </w:r>
    </w:p>
  </w:endnote>
  <w:endnote w:type="continuationSeparator" w:id="0">
    <w:p w14:paraId="48CC45B0" w14:textId="77777777" w:rsidR="005C3A8B" w:rsidRDefault="005C3A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ヒラギノ角ゴ Pro W3">
    <w:altName w:val="Microsoft JhengHei Light"/>
    <w:charset w:val="80"/>
    <w:family w:val="swiss"/>
    <w:pitch w:val="variable"/>
    <w:sig w:usb0="E00002FF" w:usb1="7AC7FFFF" w:usb2="00000012" w:usb3="00000000" w:csb0="0002000D" w:csb1="00000000"/>
  </w:font>
  <w:font w:name="Helvetica">
    <w:panose1 w:val="020B0604020202020204"/>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Times New Roman CYR">
    <w:altName w:val="Cambria"/>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257D7" w14:textId="77777777" w:rsidR="00EE1A46" w:rsidRDefault="00EE1A46">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rFonts w:eastAsia="Times New Roman"/>
        <w:color w:val="auto"/>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6C015" w14:textId="77777777" w:rsidR="00EE1A46" w:rsidRDefault="00EE1A46">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rFonts w:eastAsia="Times New Roman"/>
        <w:color w:val="auto"/>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DD6494" w14:textId="77777777" w:rsidR="005C3A8B" w:rsidRDefault="005C3A8B">
      <w:r>
        <w:separator/>
      </w:r>
    </w:p>
  </w:footnote>
  <w:footnote w:type="continuationSeparator" w:id="0">
    <w:p w14:paraId="28FC5611" w14:textId="77777777" w:rsidR="005C3A8B" w:rsidRDefault="005C3A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7C32F" w14:textId="77777777" w:rsidR="00EE1A46" w:rsidRDefault="00EE1A46">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rFonts w:eastAsia="Times New Roman"/>
        <w:color w:val="auto"/>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0DDFC" w14:textId="77777777" w:rsidR="00EE1A46" w:rsidRDefault="00EE1A46">
    <w:pPr>
      <w:pStyle w:val="A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409"/>
      </w:tabs>
      <w:rPr>
        <w:rFonts w:eastAsia="Times New Roman"/>
        <w:color w:val="auto"/>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894EE873"/>
    <w:lvl w:ilvl="0">
      <w:start w:val="1"/>
      <w:numFmt w:val="bullet"/>
      <w:lvlText w:val="-"/>
      <w:lvlJc w:val="left"/>
      <w:pPr>
        <w:tabs>
          <w:tab w:val="num" w:pos="152"/>
        </w:tabs>
        <w:ind w:left="152" w:firstLine="0"/>
      </w:pPr>
      <w:rPr>
        <w:rFonts w:hint="default"/>
        <w:color w:val="000000"/>
        <w:position w:val="0"/>
        <w:sz w:val="24"/>
      </w:rPr>
    </w:lvl>
    <w:lvl w:ilvl="1">
      <w:start w:val="1"/>
      <w:numFmt w:val="bullet"/>
      <w:suff w:val="nothing"/>
      <w:lvlText w:val="-"/>
      <w:lvlJc w:val="left"/>
      <w:pPr>
        <w:ind w:left="0" w:firstLine="872"/>
      </w:pPr>
      <w:rPr>
        <w:rFonts w:hint="default"/>
        <w:color w:val="000000"/>
        <w:position w:val="0"/>
        <w:sz w:val="24"/>
      </w:rPr>
    </w:lvl>
    <w:lvl w:ilvl="2">
      <w:start w:val="1"/>
      <w:numFmt w:val="bullet"/>
      <w:suff w:val="nothing"/>
      <w:lvlText w:val="-"/>
      <w:lvlJc w:val="left"/>
      <w:pPr>
        <w:ind w:left="0" w:firstLine="1592"/>
      </w:pPr>
      <w:rPr>
        <w:rFonts w:hint="default"/>
        <w:color w:val="000000"/>
        <w:position w:val="0"/>
        <w:sz w:val="24"/>
      </w:rPr>
    </w:lvl>
    <w:lvl w:ilvl="3">
      <w:start w:val="1"/>
      <w:numFmt w:val="bullet"/>
      <w:suff w:val="nothing"/>
      <w:lvlText w:val="-"/>
      <w:lvlJc w:val="left"/>
      <w:pPr>
        <w:ind w:left="0" w:firstLine="2312"/>
      </w:pPr>
      <w:rPr>
        <w:rFonts w:hint="default"/>
        <w:color w:val="000000"/>
        <w:position w:val="0"/>
        <w:sz w:val="24"/>
      </w:rPr>
    </w:lvl>
    <w:lvl w:ilvl="4">
      <w:start w:val="1"/>
      <w:numFmt w:val="bullet"/>
      <w:suff w:val="nothing"/>
      <w:lvlText w:val="-"/>
      <w:lvlJc w:val="left"/>
      <w:pPr>
        <w:ind w:left="0" w:firstLine="3032"/>
      </w:pPr>
      <w:rPr>
        <w:rFonts w:hint="default"/>
        <w:color w:val="000000"/>
        <w:position w:val="0"/>
        <w:sz w:val="24"/>
      </w:rPr>
    </w:lvl>
    <w:lvl w:ilvl="5">
      <w:start w:val="1"/>
      <w:numFmt w:val="bullet"/>
      <w:suff w:val="nothing"/>
      <w:lvlText w:val="-"/>
      <w:lvlJc w:val="left"/>
      <w:pPr>
        <w:ind w:left="0" w:firstLine="3752"/>
      </w:pPr>
      <w:rPr>
        <w:rFonts w:hint="default"/>
        <w:color w:val="000000"/>
        <w:position w:val="0"/>
        <w:sz w:val="24"/>
      </w:rPr>
    </w:lvl>
    <w:lvl w:ilvl="6">
      <w:start w:val="1"/>
      <w:numFmt w:val="bullet"/>
      <w:suff w:val="nothing"/>
      <w:lvlText w:val="-"/>
      <w:lvlJc w:val="left"/>
      <w:pPr>
        <w:ind w:left="0" w:firstLine="4472"/>
      </w:pPr>
      <w:rPr>
        <w:rFonts w:hint="default"/>
        <w:color w:val="000000"/>
        <w:position w:val="0"/>
        <w:sz w:val="24"/>
      </w:rPr>
    </w:lvl>
    <w:lvl w:ilvl="7">
      <w:start w:val="1"/>
      <w:numFmt w:val="bullet"/>
      <w:suff w:val="nothing"/>
      <w:lvlText w:val="-"/>
      <w:lvlJc w:val="left"/>
      <w:pPr>
        <w:ind w:left="0" w:firstLine="5192"/>
      </w:pPr>
      <w:rPr>
        <w:rFonts w:hint="default"/>
        <w:color w:val="000000"/>
        <w:position w:val="0"/>
        <w:sz w:val="24"/>
      </w:rPr>
    </w:lvl>
    <w:lvl w:ilvl="8">
      <w:start w:val="1"/>
      <w:numFmt w:val="bullet"/>
      <w:suff w:val="nothing"/>
      <w:lvlText w:val="-"/>
      <w:lvlJc w:val="left"/>
      <w:pPr>
        <w:ind w:left="0" w:firstLine="5912"/>
      </w:pPr>
      <w:rPr>
        <w:rFonts w:hint="default"/>
        <w:color w:val="000000"/>
        <w:position w:val="0"/>
        <w:sz w:val="24"/>
      </w:rPr>
    </w:lvl>
  </w:abstractNum>
  <w:abstractNum w:abstractNumId="1" w15:restartNumberingAfterBreak="0">
    <w:nsid w:val="00000002"/>
    <w:multiLevelType w:val="multilevel"/>
    <w:tmpl w:val="894EE874"/>
    <w:lvl w:ilvl="0">
      <w:start w:val="1"/>
      <w:numFmt w:val="bullet"/>
      <w:lvlText w:val="-"/>
      <w:lvlJc w:val="left"/>
      <w:pPr>
        <w:tabs>
          <w:tab w:val="num" w:pos="152"/>
        </w:tabs>
        <w:ind w:left="152" w:firstLine="0"/>
      </w:pPr>
      <w:rPr>
        <w:rFonts w:hint="default"/>
        <w:color w:val="000000"/>
        <w:position w:val="0"/>
        <w:sz w:val="24"/>
      </w:rPr>
    </w:lvl>
    <w:lvl w:ilvl="1">
      <w:start w:val="1"/>
      <w:numFmt w:val="bullet"/>
      <w:suff w:val="nothing"/>
      <w:lvlText w:val="-"/>
      <w:lvlJc w:val="left"/>
      <w:pPr>
        <w:ind w:left="0" w:firstLine="872"/>
      </w:pPr>
      <w:rPr>
        <w:rFonts w:hint="default"/>
        <w:color w:val="000000"/>
        <w:position w:val="0"/>
        <w:sz w:val="24"/>
      </w:rPr>
    </w:lvl>
    <w:lvl w:ilvl="2">
      <w:start w:val="1"/>
      <w:numFmt w:val="bullet"/>
      <w:suff w:val="nothing"/>
      <w:lvlText w:val="-"/>
      <w:lvlJc w:val="left"/>
      <w:pPr>
        <w:ind w:left="0" w:firstLine="1592"/>
      </w:pPr>
      <w:rPr>
        <w:rFonts w:hint="default"/>
        <w:color w:val="000000"/>
        <w:position w:val="0"/>
        <w:sz w:val="24"/>
      </w:rPr>
    </w:lvl>
    <w:lvl w:ilvl="3">
      <w:start w:val="1"/>
      <w:numFmt w:val="bullet"/>
      <w:suff w:val="nothing"/>
      <w:lvlText w:val="-"/>
      <w:lvlJc w:val="left"/>
      <w:pPr>
        <w:ind w:left="0" w:firstLine="2312"/>
      </w:pPr>
      <w:rPr>
        <w:rFonts w:hint="default"/>
        <w:color w:val="000000"/>
        <w:position w:val="0"/>
        <w:sz w:val="24"/>
      </w:rPr>
    </w:lvl>
    <w:lvl w:ilvl="4">
      <w:start w:val="1"/>
      <w:numFmt w:val="bullet"/>
      <w:suff w:val="nothing"/>
      <w:lvlText w:val="-"/>
      <w:lvlJc w:val="left"/>
      <w:pPr>
        <w:ind w:left="0" w:firstLine="3032"/>
      </w:pPr>
      <w:rPr>
        <w:rFonts w:hint="default"/>
        <w:color w:val="000000"/>
        <w:position w:val="0"/>
        <w:sz w:val="24"/>
      </w:rPr>
    </w:lvl>
    <w:lvl w:ilvl="5">
      <w:start w:val="1"/>
      <w:numFmt w:val="bullet"/>
      <w:suff w:val="nothing"/>
      <w:lvlText w:val="-"/>
      <w:lvlJc w:val="left"/>
      <w:pPr>
        <w:ind w:left="0" w:firstLine="3752"/>
      </w:pPr>
      <w:rPr>
        <w:rFonts w:hint="default"/>
        <w:color w:val="000000"/>
        <w:position w:val="0"/>
        <w:sz w:val="24"/>
      </w:rPr>
    </w:lvl>
    <w:lvl w:ilvl="6">
      <w:start w:val="1"/>
      <w:numFmt w:val="bullet"/>
      <w:suff w:val="nothing"/>
      <w:lvlText w:val="-"/>
      <w:lvlJc w:val="left"/>
      <w:pPr>
        <w:ind w:left="0" w:firstLine="4472"/>
      </w:pPr>
      <w:rPr>
        <w:rFonts w:hint="default"/>
        <w:color w:val="000000"/>
        <w:position w:val="0"/>
        <w:sz w:val="24"/>
      </w:rPr>
    </w:lvl>
    <w:lvl w:ilvl="7">
      <w:start w:val="1"/>
      <w:numFmt w:val="bullet"/>
      <w:suff w:val="nothing"/>
      <w:lvlText w:val="-"/>
      <w:lvlJc w:val="left"/>
      <w:pPr>
        <w:ind w:left="0" w:firstLine="5192"/>
      </w:pPr>
      <w:rPr>
        <w:rFonts w:hint="default"/>
        <w:color w:val="000000"/>
        <w:position w:val="0"/>
        <w:sz w:val="24"/>
      </w:rPr>
    </w:lvl>
    <w:lvl w:ilvl="8">
      <w:start w:val="1"/>
      <w:numFmt w:val="bullet"/>
      <w:suff w:val="nothing"/>
      <w:lvlText w:val="-"/>
      <w:lvlJc w:val="left"/>
      <w:pPr>
        <w:ind w:left="0" w:firstLine="5912"/>
      </w:pPr>
      <w:rPr>
        <w:rFonts w:hint="default"/>
        <w:color w:val="000000"/>
        <w:position w:val="0"/>
        <w:sz w:val="24"/>
      </w:rPr>
    </w:lvl>
  </w:abstractNum>
  <w:abstractNum w:abstractNumId="2" w15:restartNumberingAfterBreak="0">
    <w:nsid w:val="00000003"/>
    <w:multiLevelType w:val="multilevel"/>
    <w:tmpl w:val="894EE875"/>
    <w:lvl w:ilvl="0">
      <w:start w:val="1"/>
      <w:numFmt w:val="bullet"/>
      <w:lvlText w:val="-"/>
      <w:lvlJc w:val="left"/>
      <w:pPr>
        <w:tabs>
          <w:tab w:val="num" w:pos="152"/>
        </w:tabs>
        <w:ind w:left="152" w:firstLine="0"/>
      </w:pPr>
      <w:rPr>
        <w:rFonts w:hint="default"/>
        <w:color w:val="000000"/>
        <w:position w:val="0"/>
        <w:sz w:val="24"/>
      </w:rPr>
    </w:lvl>
    <w:lvl w:ilvl="1">
      <w:start w:val="1"/>
      <w:numFmt w:val="bullet"/>
      <w:suff w:val="nothing"/>
      <w:lvlText w:val="-"/>
      <w:lvlJc w:val="left"/>
      <w:pPr>
        <w:ind w:left="0" w:firstLine="872"/>
      </w:pPr>
      <w:rPr>
        <w:rFonts w:hint="default"/>
        <w:color w:val="000000"/>
        <w:position w:val="0"/>
        <w:sz w:val="24"/>
      </w:rPr>
    </w:lvl>
    <w:lvl w:ilvl="2">
      <w:start w:val="1"/>
      <w:numFmt w:val="bullet"/>
      <w:suff w:val="nothing"/>
      <w:lvlText w:val="-"/>
      <w:lvlJc w:val="left"/>
      <w:pPr>
        <w:ind w:left="0" w:firstLine="1592"/>
      </w:pPr>
      <w:rPr>
        <w:rFonts w:hint="default"/>
        <w:color w:val="000000"/>
        <w:position w:val="0"/>
        <w:sz w:val="24"/>
      </w:rPr>
    </w:lvl>
    <w:lvl w:ilvl="3">
      <w:start w:val="1"/>
      <w:numFmt w:val="bullet"/>
      <w:suff w:val="nothing"/>
      <w:lvlText w:val="-"/>
      <w:lvlJc w:val="left"/>
      <w:pPr>
        <w:ind w:left="0" w:firstLine="2312"/>
      </w:pPr>
      <w:rPr>
        <w:rFonts w:hint="default"/>
        <w:color w:val="000000"/>
        <w:position w:val="0"/>
        <w:sz w:val="24"/>
      </w:rPr>
    </w:lvl>
    <w:lvl w:ilvl="4">
      <w:start w:val="1"/>
      <w:numFmt w:val="bullet"/>
      <w:suff w:val="nothing"/>
      <w:lvlText w:val="-"/>
      <w:lvlJc w:val="left"/>
      <w:pPr>
        <w:ind w:left="0" w:firstLine="3032"/>
      </w:pPr>
      <w:rPr>
        <w:rFonts w:hint="default"/>
        <w:color w:val="000000"/>
        <w:position w:val="0"/>
        <w:sz w:val="24"/>
      </w:rPr>
    </w:lvl>
    <w:lvl w:ilvl="5">
      <w:start w:val="1"/>
      <w:numFmt w:val="bullet"/>
      <w:suff w:val="nothing"/>
      <w:lvlText w:val="-"/>
      <w:lvlJc w:val="left"/>
      <w:pPr>
        <w:ind w:left="0" w:firstLine="3752"/>
      </w:pPr>
      <w:rPr>
        <w:rFonts w:hint="default"/>
        <w:color w:val="000000"/>
        <w:position w:val="0"/>
        <w:sz w:val="24"/>
      </w:rPr>
    </w:lvl>
    <w:lvl w:ilvl="6">
      <w:start w:val="1"/>
      <w:numFmt w:val="bullet"/>
      <w:suff w:val="nothing"/>
      <w:lvlText w:val="-"/>
      <w:lvlJc w:val="left"/>
      <w:pPr>
        <w:ind w:left="0" w:firstLine="4472"/>
      </w:pPr>
      <w:rPr>
        <w:rFonts w:hint="default"/>
        <w:color w:val="000000"/>
        <w:position w:val="0"/>
        <w:sz w:val="24"/>
      </w:rPr>
    </w:lvl>
    <w:lvl w:ilvl="7">
      <w:start w:val="1"/>
      <w:numFmt w:val="bullet"/>
      <w:suff w:val="nothing"/>
      <w:lvlText w:val="-"/>
      <w:lvlJc w:val="left"/>
      <w:pPr>
        <w:ind w:left="0" w:firstLine="5192"/>
      </w:pPr>
      <w:rPr>
        <w:rFonts w:hint="default"/>
        <w:color w:val="000000"/>
        <w:position w:val="0"/>
        <w:sz w:val="24"/>
      </w:rPr>
    </w:lvl>
    <w:lvl w:ilvl="8">
      <w:start w:val="1"/>
      <w:numFmt w:val="bullet"/>
      <w:suff w:val="nothing"/>
      <w:lvlText w:val="-"/>
      <w:lvlJc w:val="left"/>
      <w:pPr>
        <w:ind w:left="0" w:firstLine="5912"/>
      </w:pPr>
      <w:rPr>
        <w:rFonts w:hint="default"/>
        <w:color w:val="000000"/>
        <w:position w:val="0"/>
        <w:sz w:val="24"/>
      </w:rPr>
    </w:lvl>
  </w:abstractNum>
  <w:abstractNum w:abstractNumId="3" w15:restartNumberingAfterBreak="0">
    <w:nsid w:val="00000004"/>
    <w:multiLevelType w:val="multilevel"/>
    <w:tmpl w:val="894EE876"/>
    <w:lvl w:ilvl="0">
      <w:start w:val="1"/>
      <w:numFmt w:val="bullet"/>
      <w:lvlText w:val="-"/>
      <w:lvlJc w:val="left"/>
      <w:pPr>
        <w:tabs>
          <w:tab w:val="num" w:pos="152"/>
        </w:tabs>
        <w:ind w:left="152" w:firstLine="0"/>
      </w:pPr>
      <w:rPr>
        <w:rFonts w:hint="default"/>
        <w:color w:val="000000"/>
        <w:position w:val="0"/>
        <w:sz w:val="24"/>
      </w:rPr>
    </w:lvl>
    <w:lvl w:ilvl="1">
      <w:start w:val="1"/>
      <w:numFmt w:val="bullet"/>
      <w:suff w:val="nothing"/>
      <w:lvlText w:val="-"/>
      <w:lvlJc w:val="left"/>
      <w:pPr>
        <w:ind w:left="0" w:firstLine="872"/>
      </w:pPr>
      <w:rPr>
        <w:rFonts w:hint="default"/>
        <w:color w:val="000000"/>
        <w:position w:val="0"/>
        <w:sz w:val="24"/>
      </w:rPr>
    </w:lvl>
    <w:lvl w:ilvl="2">
      <w:start w:val="1"/>
      <w:numFmt w:val="bullet"/>
      <w:suff w:val="nothing"/>
      <w:lvlText w:val="-"/>
      <w:lvlJc w:val="left"/>
      <w:pPr>
        <w:ind w:left="0" w:firstLine="1592"/>
      </w:pPr>
      <w:rPr>
        <w:rFonts w:hint="default"/>
        <w:color w:val="000000"/>
        <w:position w:val="0"/>
        <w:sz w:val="24"/>
      </w:rPr>
    </w:lvl>
    <w:lvl w:ilvl="3">
      <w:start w:val="1"/>
      <w:numFmt w:val="bullet"/>
      <w:suff w:val="nothing"/>
      <w:lvlText w:val="-"/>
      <w:lvlJc w:val="left"/>
      <w:pPr>
        <w:ind w:left="0" w:firstLine="2312"/>
      </w:pPr>
      <w:rPr>
        <w:rFonts w:hint="default"/>
        <w:color w:val="000000"/>
        <w:position w:val="0"/>
        <w:sz w:val="24"/>
      </w:rPr>
    </w:lvl>
    <w:lvl w:ilvl="4">
      <w:start w:val="1"/>
      <w:numFmt w:val="bullet"/>
      <w:suff w:val="nothing"/>
      <w:lvlText w:val="-"/>
      <w:lvlJc w:val="left"/>
      <w:pPr>
        <w:ind w:left="0" w:firstLine="3032"/>
      </w:pPr>
      <w:rPr>
        <w:rFonts w:hint="default"/>
        <w:color w:val="000000"/>
        <w:position w:val="0"/>
        <w:sz w:val="24"/>
      </w:rPr>
    </w:lvl>
    <w:lvl w:ilvl="5">
      <w:start w:val="1"/>
      <w:numFmt w:val="bullet"/>
      <w:suff w:val="nothing"/>
      <w:lvlText w:val="-"/>
      <w:lvlJc w:val="left"/>
      <w:pPr>
        <w:ind w:left="0" w:firstLine="3752"/>
      </w:pPr>
      <w:rPr>
        <w:rFonts w:hint="default"/>
        <w:color w:val="000000"/>
        <w:position w:val="0"/>
        <w:sz w:val="24"/>
      </w:rPr>
    </w:lvl>
    <w:lvl w:ilvl="6">
      <w:start w:val="1"/>
      <w:numFmt w:val="bullet"/>
      <w:suff w:val="nothing"/>
      <w:lvlText w:val="-"/>
      <w:lvlJc w:val="left"/>
      <w:pPr>
        <w:ind w:left="0" w:firstLine="4472"/>
      </w:pPr>
      <w:rPr>
        <w:rFonts w:hint="default"/>
        <w:color w:val="000000"/>
        <w:position w:val="0"/>
        <w:sz w:val="24"/>
      </w:rPr>
    </w:lvl>
    <w:lvl w:ilvl="7">
      <w:start w:val="1"/>
      <w:numFmt w:val="bullet"/>
      <w:suff w:val="nothing"/>
      <w:lvlText w:val="-"/>
      <w:lvlJc w:val="left"/>
      <w:pPr>
        <w:ind w:left="0" w:firstLine="5192"/>
      </w:pPr>
      <w:rPr>
        <w:rFonts w:hint="default"/>
        <w:color w:val="000000"/>
        <w:position w:val="0"/>
        <w:sz w:val="24"/>
      </w:rPr>
    </w:lvl>
    <w:lvl w:ilvl="8">
      <w:start w:val="1"/>
      <w:numFmt w:val="bullet"/>
      <w:suff w:val="nothing"/>
      <w:lvlText w:val="-"/>
      <w:lvlJc w:val="left"/>
      <w:pPr>
        <w:ind w:left="0" w:firstLine="5912"/>
      </w:pPr>
      <w:rPr>
        <w:rFonts w:hint="default"/>
        <w:color w:val="000000"/>
        <w:position w:val="0"/>
        <w:sz w:val="24"/>
      </w:rPr>
    </w:lvl>
  </w:abstractNum>
  <w:abstractNum w:abstractNumId="4" w15:restartNumberingAfterBreak="0">
    <w:nsid w:val="00000005"/>
    <w:multiLevelType w:val="multilevel"/>
    <w:tmpl w:val="894EE877"/>
    <w:lvl w:ilvl="0">
      <w:start w:val="1"/>
      <w:numFmt w:val="bullet"/>
      <w:lvlText w:val="-"/>
      <w:lvlJc w:val="left"/>
      <w:pPr>
        <w:tabs>
          <w:tab w:val="num" w:pos="152"/>
        </w:tabs>
        <w:ind w:left="152" w:firstLine="0"/>
      </w:pPr>
      <w:rPr>
        <w:rFonts w:hint="default"/>
        <w:color w:val="000000"/>
        <w:position w:val="0"/>
        <w:sz w:val="24"/>
      </w:rPr>
    </w:lvl>
    <w:lvl w:ilvl="1">
      <w:start w:val="1"/>
      <w:numFmt w:val="bullet"/>
      <w:suff w:val="nothing"/>
      <w:lvlText w:val="-"/>
      <w:lvlJc w:val="left"/>
      <w:pPr>
        <w:ind w:left="0" w:firstLine="872"/>
      </w:pPr>
      <w:rPr>
        <w:rFonts w:hint="default"/>
        <w:color w:val="000000"/>
        <w:position w:val="0"/>
        <w:sz w:val="24"/>
      </w:rPr>
    </w:lvl>
    <w:lvl w:ilvl="2">
      <w:start w:val="1"/>
      <w:numFmt w:val="bullet"/>
      <w:suff w:val="nothing"/>
      <w:lvlText w:val="-"/>
      <w:lvlJc w:val="left"/>
      <w:pPr>
        <w:ind w:left="0" w:firstLine="1592"/>
      </w:pPr>
      <w:rPr>
        <w:rFonts w:hint="default"/>
        <w:color w:val="000000"/>
        <w:position w:val="0"/>
        <w:sz w:val="24"/>
      </w:rPr>
    </w:lvl>
    <w:lvl w:ilvl="3">
      <w:start w:val="1"/>
      <w:numFmt w:val="bullet"/>
      <w:suff w:val="nothing"/>
      <w:lvlText w:val="-"/>
      <w:lvlJc w:val="left"/>
      <w:pPr>
        <w:ind w:left="0" w:firstLine="2312"/>
      </w:pPr>
      <w:rPr>
        <w:rFonts w:hint="default"/>
        <w:color w:val="000000"/>
        <w:position w:val="0"/>
        <w:sz w:val="24"/>
      </w:rPr>
    </w:lvl>
    <w:lvl w:ilvl="4">
      <w:start w:val="1"/>
      <w:numFmt w:val="bullet"/>
      <w:suff w:val="nothing"/>
      <w:lvlText w:val="-"/>
      <w:lvlJc w:val="left"/>
      <w:pPr>
        <w:ind w:left="0" w:firstLine="3032"/>
      </w:pPr>
      <w:rPr>
        <w:rFonts w:hint="default"/>
        <w:color w:val="000000"/>
        <w:position w:val="0"/>
        <w:sz w:val="24"/>
      </w:rPr>
    </w:lvl>
    <w:lvl w:ilvl="5">
      <w:start w:val="1"/>
      <w:numFmt w:val="bullet"/>
      <w:suff w:val="nothing"/>
      <w:lvlText w:val="-"/>
      <w:lvlJc w:val="left"/>
      <w:pPr>
        <w:ind w:left="0" w:firstLine="3752"/>
      </w:pPr>
      <w:rPr>
        <w:rFonts w:hint="default"/>
        <w:color w:val="000000"/>
        <w:position w:val="0"/>
        <w:sz w:val="24"/>
      </w:rPr>
    </w:lvl>
    <w:lvl w:ilvl="6">
      <w:start w:val="1"/>
      <w:numFmt w:val="bullet"/>
      <w:suff w:val="nothing"/>
      <w:lvlText w:val="-"/>
      <w:lvlJc w:val="left"/>
      <w:pPr>
        <w:ind w:left="0" w:firstLine="4472"/>
      </w:pPr>
      <w:rPr>
        <w:rFonts w:hint="default"/>
        <w:color w:val="000000"/>
        <w:position w:val="0"/>
        <w:sz w:val="24"/>
      </w:rPr>
    </w:lvl>
    <w:lvl w:ilvl="7">
      <w:start w:val="1"/>
      <w:numFmt w:val="bullet"/>
      <w:suff w:val="nothing"/>
      <w:lvlText w:val="-"/>
      <w:lvlJc w:val="left"/>
      <w:pPr>
        <w:ind w:left="0" w:firstLine="5192"/>
      </w:pPr>
      <w:rPr>
        <w:rFonts w:hint="default"/>
        <w:color w:val="000000"/>
        <w:position w:val="0"/>
        <w:sz w:val="24"/>
      </w:rPr>
    </w:lvl>
    <w:lvl w:ilvl="8">
      <w:start w:val="1"/>
      <w:numFmt w:val="bullet"/>
      <w:suff w:val="nothing"/>
      <w:lvlText w:val="-"/>
      <w:lvlJc w:val="left"/>
      <w:pPr>
        <w:ind w:left="0" w:firstLine="5912"/>
      </w:pPr>
      <w:rPr>
        <w:rFonts w:hint="default"/>
        <w:color w:val="000000"/>
        <w:position w:val="0"/>
        <w:sz w:val="24"/>
      </w:rPr>
    </w:lvl>
  </w:abstractNum>
  <w:abstractNum w:abstractNumId="5" w15:restartNumberingAfterBreak="0">
    <w:nsid w:val="0CC23004"/>
    <w:multiLevelType w:val="hybridMultilevel"/>
    <w:tmpl w:val="BA886D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7372FD6"/>
    <w:multiLevelType w:val="multilevel"/>
    <w:tmpl w:val="9E5A6DE4"/>
    <w:lvl w:ilvl="0">
      <w:start w:val="1"/>
      <w:numFmt w:val="bullet"/>
      <w:lvlText w:val=""/>
      <w:lvlJc w:val="left"/>
      <w:pPr>
        <w:tabs>
          <w:tab w:val="num" w:pos="152"/>
        </w:tabs>
        <w:ind w:left="152" w:firstLine="0"/>
      </w:pPr>
      <w:rPr>
        <w:rFonts w:ascii="Symbol" w:hAnsi="Symbol" w:hint="default"/>
        <w:color w:val="000000"/>
        <w:position w:val="0"/>
        <w:sz w:val="24"/>
      </w:rPr>
    </w:lvl>
    <w:lvl w:ilvl="1">
      <w:start w:val="1"/>
      <w:numFmt w:val="bullet"/>
      <w:suff w:val="nothing"/>
      <w:lvlText w:val="-"/>
      <w:lvlJc w:val="left"/>
      <w:pPr>
        <w:ind w:left="0" w:firstLine="872"/>
      </w:pPr>
      <w:rPr>
        <w:rFonts w:hint="default"/>
        <w:color w:val="000000"/>
        <w:position w:val="0"/>
        <w:sz w:val="24"/>
      </w:rPr>
    </w:lvl>
    <w:lvl w:ilvl="2">
      <w:start w:val="1"/>
      <w:numFmt w:val="bullet"/>
      <w:suff w:val="nothing"/>
      <w:lvlText w:val="-"/>
      <w:lvlJc w:val="left"/>
      <w:pPr>
        <w:ind w:left="0" w:firstLine="1592"/>
      </w:pPr>
      <w:rPr>
        <w:rFonts w:hint="default"/>
        <w:color w:val="000000"/>
        <w:position w:val="0"/>
        <w:sz w:val="24"/>
      </w:rPr>
    </w:lvl>
    <w:lvl w:ilvl="3">
      <w:start w:val="1"/>
      <w:numFmt w:val="bullet"/>
      <w:suff w:val="nothing"/>
      <w:lvlText w:val="-"/>
      <w:lvlJc w:val="left"/>
      <w:pPr>
        <w:ind w:left="0" w:firstLine="2312"/>
      </w:pPr>
      <w:rPr>
        <w:rFonts w:hint="default"/>
        <w:color w:val="000000"/>
        <w:position w:val="0"/>
        <w:sz w:val="24"/>
      </w:rPr>
    </w:lvl>
    <w:lvl w:ilvl="4">
      <w:start w:val="1"/>
      <w:numFmt w:val="bullet"/>
      <w:suff w:val="nothing"/>
      <w:lvlText w:val="-"/>
      <w:lvlJc w:val="left"/>
      <w:pPr>
        <w:ind w:left="0" w:firstLine="3032"/>
      </w:pPr>
      <w:rPr>
        <w:rFonts w:hint="default"/>
        <w:color w:val="000000"/>
        <w:position w:val="0"/>
        <w:sz w:val="24"/>
      </w:rPr>
    </w:lvl>
    <w:lvl w:ilvl="5">
      <w:start w:val="1"/>
      <w:numFmt w:val="bullet"/>
      <w:suff w:val="nothing"/>
      <w:lvlText w:val="-"/>
      <w:lvlJc w:val="left"/>
      <w:pPr>
        <w:ind w:left="0" w:firstLine="3752"/>
      </w:pPr>
      <w:rPr>
        <w:rFonts w:hint="default"/>
        <w:color w:val="000000"/>
        <w:position w:val="0"/>
        <w:sz w:val="24"/>
      </w:rPr>
    </w:lvl>
    <w:lvl w:ilvl="6">
      <w:start w:val="1"/>
      <w:numFmt w:val="bullet"/>
      <w:suff w:val="nothing"/>
      <w:lvlText w:val="-"/>
      <w:lvlJc w:val="left"/>
      <w:pPr>
        <w:ind w:left="0" w:firstLine="4472"/>
      </w:pPr>
      <w:rPr>
        <w:rFonts w:hint="default"/>
        <w:color w:val="000000"/>
        <w:position w:val="0"/>
        <w:sz w:val="24"/>
      </w:rPr>
    </w:lvl>
    <w:lvl w:ilvl="7">
      <w:start w:val="1"/>
      <w:numFmt w:val="bullet"/>
      <w:suff w:val="nothing"/>
      <w:lvlText w:val="-"/>
      <w:lvlJc w:val="left"/>
      <w:pPr>
        <w:ind w:left="0" w:firstLine="5192"/>
      </w:pPr>
      <w:rPr>
        <w:rFonts w:hint="default"/>
        <w:color w:val="000000"/>
        <w:position w:val="0"/>
        <w:sz w:val="24"/>
      </w:rPr>
    </w:lvl>
    <w:lvl w:ilvl="8">
      <w:start w:val="1"/>
      <w:numFmt w:val="bullet"/>
      <w:suff w:val="nothing"/>
      <w:lvlText w:val="-"/>
      <w:lvlJc w:val="left"/>
      <w:pPr>
        <w:ind w:left="0" w:firstLine="5912"/>
      </w:pPr>
      <w:rPr>
        <w:rFonts w:hint="default"/>
        <w:color w:val="000000"/>
        <w:position w:val="0"/>
        <w:sz w:val="24"/>
      </w:rPr>
    </w:lvl>
  </w:abstractNum>
  <w:abstractNum w:abstractNumId="7" w15:restartNumberingAfterBreak="0">
    <w:nsid w:val="518656C8"/>
    <w:multiLevelType w:val="multilevel"/>
    <w:tmpl w:val="087615B8"/>
    <w:lvl w:ilvl="0">
      <w:start w:val="1"/>
      <w:numFmt w:val="bullet"/>
      <w:lvlText w:val=""/>
      <w:lvlJc w:val="left"/>
      <w:pPr>
        <w:tabs>
          <w:tab w:val="num" w:pos="152"/>
        </w:tabs>
        <w:ind w:left="152" w:firstLine="0"/>
      </w:pPr>
      <w:rPr>
        <w:rFonts w:ascii="Symbol" w:hAnsi="Symbol" w:hint="default"/>
        <w:color w:val="000000"/>
        <w:position w:val="0"/>
        <w:sz w:val="24"/>
      </w:rPr>
    </w:lvl>
    <w:lvl w:ilvl="1">
      <w:start w:val="1"/>
      <w:numFmt w:val="bullet"/>
      <w:suff w:val="nothing"/>
      <w:lvlText w:val="-"/>
      <w:lvlJc w:val="left"/>
      <w:pPr>
        <w:ind w:left="0" w:firstLine="872"/>
      </w:pPr>
      <w:rPr>
        <w:rFonts w:hint="default"/>
        <w:color w:val="000000"/>
        <w:position w:val="0"/>
        <w:sz w:val="24"/>
      </w:rPr>
    </w:lvl>
    <w:lvl w:ilvl="2">
      <w:start w:val="1"/>
      <w:numFmt w:val="bullet"/>
      <w:suff w:val="nothing"/>
      <w:lvlText w:val="-"/>
      <w:lvlJc w:val="left"/>
      <w:pPr>
        <w:ind w:left="0" w:firstLine="1592"/>
      </w:pPr>
      <w:rPr>
        <w:rFonts w:hint="default"/>
        <w:color w:val="000000"/>
        <w:position w:val="0"/>
        <w:sz w:val="24"/>
      </w:rPr>
    </w:lvl>
    <w:lvl w:ilvl="3">
      <w:start w:val="1"/>
      <w:numFmt w:val="bullet"/>
      <w:suff w:val="nothing"/>
      <w:lvlText w:val="-"/>
      <w:lvlJc w:val="left"/>
      <w:pPr>
        <w:ind w:left="0" w:firstLine="2312"/>
      </w:pPr>
      <w:rPr>
        <w:rFonts w:hint="default"/>
        <w:color w:val="000000"/>
        <w:position w:val="0"/>
        <w:sz w:val="24"/>
      </w:rPr>
    </w:lvl>
    <w:lvl w:ilvl="4">
      <w:start w:val="1"/>
      <w:numFmt w:val="bullet"/>
      <w:suff w:val="nothing"/>
      <w:lvlText w:val="-"/>
      <w:lvlJc w:val="left"/>
      <w:pPr>
        <w:ind w:left="0" w:firstLine="3032"/>
      </w:pPr>
      <w:rPr>
        <w:rFonts w:hint="default"/>
        <w:color w:val="000000"/>
        <w:position w:val="0"/>
        <w:sz w:val="24"/>
      </w:rPr>
    </w:lvl>
    <w:lvl w:ilvl="5">
      <w:start w:val="1"/>
      <w:numFmt w:val="bullet"/>
      <w:suff w:val="nothing"/>
      <w:lvlText w:val="-"/>
      <w:lvlJc w:val="left"/>
      <w:pPr>
        <w:ind w:left="0" w:firstLine="3752"/>
      </w:pPr>
      <w:rPr>
        <w:rFonts w:hint="default"/>
        <w:color w:val="000000"/>
        <w:position w:val="0"/>
        <w:sz w:val="24"/>
      </w:rPr>
    </w:lvl>
    <w:lvl w:ilvl="6">
      <w:start w:val="1"/>
      <w:numFmt w:val="bullet"/>
      <w:suff w:val="nothing"/>
      <w:lvlText w:val="-"/>
      <w:lvlJc w:val="left"/>
      <w:pPr>
        <w:ind w:left="0" w:firstLine="4472"/>
      </w:pPr>
      <w:rPr>
        <w:rFonts w:hint="default"/>
        <w:color w:val="000000"/>
        <w:position w:val="0"/>
        <w:sz w:val="24"/>
      </w:rPr>
    </w:lvl>
    <w:lvl w:ilvl="7">
      <w:start w:val="1"/>
      <w:numFmt w:val="bullet"/>
      <w:suff w:val="nothing"/>
      <w:lvlText w:val="-"/>
      <w:lvlJc w:val="left"/>
      <w:pPr>
        <w:ind w:left="0" w:firstLine="5192"/>
      </w:pPr>
      <w:rPr>
        <w:rFonts w:hint="default"/>
        <w:color w:val="000000"/>
        <w:position w:val="0"/>
        <w:sz w:val="24"/>
      </w:rPr>
    </w:lvl>
    <w:lvl w:ilvl="8">
      <w:start w:val="1"/>
      <w:numFmt w:val="bullet"/>
      <w:suff w:val="nothing"/>
      <w:lvlText w:val="-"/>
      <w:lvlJc w:val="left"/>
      <w:pPr>
        <w:ind w:left="0" w:firstLine="5912"/>
      </w:pPr>
      <w:rPr>
        <w:rFonts w:hint="default"/>
        <w:color w:val="000000"/>
        <w:position w:val="0"/>
        <w:sz w:val="24"/>
      </w:rPr>
    </w:lvl>
  </w:abstractNum>
  <w:abstractNum w:abstractNumId="8" w15:restartNumberingAfterBreak="0">
    <w:nsid w:val="64DF7DC0"/>
    <w:multiLevelType w:val="hybridMultilevel"/>
    <w:tmpl w:val="BA886D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93178842">
    <w:abstractNumId w:val="0"/>
  </w:num>
  <w:num w:numId="2" w16cid:durableId="30083391">
    <w:abstractNumId w:val="1"/>
  </w:num>
  <w:num w:numId="3" w16cid:durableId="1935741782">
    <w:abstractNumId w:val="2"/>
  </w:num>
  <w:num w:numId="4" w16cid:durableId="350377708">
    <w:abstractNumId w:val="3"/>
  </w:num>
  <w:num w:numId="5" w16cid:durableId="183447827">
    <w:abstractNumId w:val="4"/>
  </w:num>
  <w:num w:numId="6" w16cid:durableId="273826301">
    <w:abstractNumId w:val="6"/>
  </w:num>
  <w:num w:numId="7" w16cid:durableId="1839995755">
    <w:abstractNumId w:val="7"/>
  </w:num>
  <w:num w:numId="8" w16cid:durableId="1518427870">
    <w:abstractNumId w:val="5"/>
  </w:num>
  <w:num w:numId="9" w16cid:durableId="7543241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a"/>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Setting w:name="useWord2013TrackBottomHyphenation" w:uri="http://schemas.microsoft.com/office/word" w:val="1"/>
  </w:compat>
  <w:rsids>
    <w:rsidRoot w:val="00F2036A"/>
    <w:rsid w:val="00057BBD"/>
    <w:rsid w:val="000936F9"/>
    <w:rsid w:val="000E371C"/>
    <w:rsid w:val="00136FD1"/>
    <w:rsid w:val="001570A2"/>
    <w:rsid w:val="00176145"/>
    <w:rsid w:val="001B08EF"/>
    <w:rsid w:val="001D0DC7"/>
    <w:rsid w:val="00232268"/>
    <w:rsid w:val="00235F36"/>
    <w:rsid w:val="002430FC"/>
    <w:rsid w:val="002440FD"/>
    <w:rsid w:val="002776EE"/>
    <w:rsid w:val="002B26A6"/>
    <w:rsid w:val="002B7239"/>
    <w:rsid w:val="002D5491"/>
    <w:rsid w:val="002E754E"/>
    <w:rsid w:val="003577CF"/>
    <w:rsid w:val="0038241E"/>
    <w:rsid w:val="003946CB"/>
    <w:rsid w:val="003F184A"/>
    <w:rsid w:val="003F1E93"/>
    <w:rsid w:val="003F6829"/>
    <w:rsid w:val="00411D31"/>
    <w:rsid w:val="004143E2"/>
    <w:rsid w:val="00453BD7"/>
    <w:rsid w:val="00467751"/>
    <w:rsid w:val="004B1DCD"/>
    <w:rsid w:val="004D443A"/>
    <w:rsid w:val="004D5660"/>
    <w:rsid w:val="004F3931"/>
    <w:rsid w:val="004F5B3D"/>
    <w:rsid w:val="004F5FE0"/>
    <w:rsid w:val="00536FC8"/>
    <w:rsid w:val="00544C7A"/>
    <w:rsid w:val="00560473"/>
    <w:rsid w:val="00576E02"/>
    <w:rsid w:val="005A1E8A"/>
    <w:rsid w:val="005A215E"/>
    <w:rsid w:val="005B3FFA"/>
    <w:rsid w:val="005B40BF"/>
    <w:rsid w:val="005B5BCF"/>
    <w:rsid w:val="005C3A8B"/>
    <w:rsid w:val="005C6723"/>
    <w:rsid w:val="005C7D89"/>
    <w:rsid w:val="005E6F39"/>
    <w:rsid w:val="005F3FB2"/>
    <w:rsid w:val="006432A5"/>
    <w:rsid w:val="006B1F25"/>
    <w:rsid w:val="006C324A"/>
    <w:rsid w:val="006D618B"/>
    <w:rsid w:val="006F5698"/>
    <w:rsid w:val="006F7C3C"/>
    <w:rsid w:val="0070355E"/>
    <w:rsid w:val="0071693A"/>
    <w:rsid w:val="00775AC8"/>
    <w:rsid w:val="007B65A8"/>
    <w:rsid w:val="007E296A"/>
    <w:rsid w:val="008252F4"/>
    <w:rsid w:val="008430E6"/>
    <w:rsid w:val="0089034F"/>
    <w:rsid w:val="00892B8A"/>
    <w:rsid w:val="00894067"/>
    <w:rsid w:val="008C3B35"/>
    <w:rsid w:val="008D6556"/>
    <w:rsid w:val="008E2BBD"/>
    <w:rsid w:val="008E3586"/>
    <w:rsid w:val="0091148B"/>
    <w:rsid w:val="00921878"/>
    <w:rsid w:val="0092562B"/>
    <w:rsid w:val="00940B7E"/>
    <w:rsid w:val="009454D5"/>
    <w:rsid w:val="00963BAF"/>
    <w:rsid w:val="00991A1B"/>
    <w:rsid w:val="009B6B2C"/>
    <w:rsid w:val="00A02772"/>
    <w:rsid w:val="00A64BDF"/>
    <w:rsid w:val="00A73663"/>
    <w:rsid w:val="00A87C68"/>
    <w:rsid w:val="00A96003"/>
    <w:rsid w:val="00AC322F"/>
    <w:rsid w:val="00AE0852"/>
    <w:rsid w:val="00B02CD1"/>
    <w:rsid w:val="00B1496A"/>
    <w:rsid w:val="00B439F1"/>
    <w:rsid w:val="00B5022A"/>
    <w:rsid w:val="00B50B0D"/>
    <w:rsid w:val="00BB1998"/>
    <w:rsid w:val="00BB441D"/>
    <w:rsid w:val="00BC617C"/>
    <w:rsid w:val="00BD4C16"/>
    <w:rsid w:val="00BF4359"/>
    <w:rsid w:val="00C0615C"/>
    <w:rsid w:val="00C16A30"/>
    <w:rsid w:val="00C1743C"/>
    <w:rsid w:val="00C2065E"/>
    <w:rsid w:val="00C45BC8"/>
    <w:rsid w:val="00C51554"/>
    <w:rsid w:val="00C6140E"/>
    <w:rsid w:val="00C65E8E"/>
    <w:rsid w:val="00C772AA"/>
    <w:rsid w:val="00C86300"/>
    <w:rsid w:val="00C905E7"/>
    <w:rsid w:val="00CB06AE"/>
    <w:rsid w:val="00CC6F1C"/>
    <w:rsid w:val="00CD6D07"/>
    <w:rsid w:val="00D1420D"/>
    <w:rsid w:val="00D32010"/>
    <w:rsid w:val="00D44D75"/>
    <w:rsid w:val="00D61410"/>
    <w:rsid w:val="00D73D53"/>
    <w:rsid w:val="00D83762"/>
    <w:rsid w:val="00DA0FEE"/>
    <w:rsid w:val="00DB4E35"/>
    <w:rsid w:val="00DC2B0D"/>
    <w:rsid w:val="00E9518D"/>
    <w:rsid w:val="00EC1595"/>
    <w:rsid w:val="00EC29AD"/>
    <w:rsid w:val="00EE1A46"/>
    <w:rsid w:val="00F2036A"/>
    <w:rsid w:val="00F566CC"/>
    <w:rsid w:val="00F87995"/>
    <w:rsid w:val="00FA7456"/>
    <w:rsid w:val="00FB498D"/>
    <w:rsid w:val="00FC3866"/>
    <w:rsid w:val="00FD4D82"/>
    <w:rsid w:val="00FF31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2053DEEE"/>
  <w15:docId w15:val="{C3569802-19C7-4101-9F7C-8C4FE237E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lsdException w:name="macro" w:locked="1" w:semiHidden="1" w:unhideWhenUsed="1"/>
    <w:lsdException w:name="toa heading" w:locked="1" w:semiHidden="1" w:unhideWhenUsed="1"/>
    <w:lsdException w:name="List" w:locked="1"/>
    <w:lsdException w:name="List Bullet" w:lock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lsdException w:name="List Continue 3" w:locked="1"/>
    <w:lsdException w:name="List Continue 4" w:locked="1"/>
    <w:lsdException w:name="List Continue 5" w:lock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99"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uiPriority="39"/>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32268"/>
    <w:rPr>
      <w:sz w:val="24"/>
      <w:szCs w:val="24"/>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вободная форма A"/>
    <w:rsid w:val="007E296A"/>
    <w:rPr>
      <w:rFonts w:eastAsia="ヒラギノ角ゴ Pro W3"/>
      <w:color w:val="000000"/>
      <w:sz w:val="22"/>
    </w:rPr>
  </w:style>
  <w:style w:type="paragraph" w:customStyle="1" w:styleId="1">
    <w:name w:val="Обычный1"/>
    <w:rsid w:val="007E296A"/>
    <w:rPr>
      <w:rFonts w:eastAsia="ヒラギノ角ゴ Pro W3"/>
      <w:color w:val="000000"/>
      <w:sz w:val="24"/>
    </w:rPr>
  </w:style>
  <w:style w:type="paragraph" w:customStyle="1" w:styleId="10">
    <w:name w:val="Сетка таблицы1"/>
    <w:rsid w:val="007E296A"/>
    <w:rPr>
      <w:rFonts w:eastAsia="ヒラギノ角ゴ Pro W3"/>
      <w:color w:val="000000"/>
      <w:sz w:val="22"/>
    </w:rPr>
  </w:style>
  <w:style w:type="paragraph" w:customStyle="1" w:styleId="a4">
    <w:name w:val="Свободная форма"/>
    <w:rsid w:val="007E296A"/>
    <w:rPr>
      <w:rFonts w:eastAsia="ヒラギノ角ゴ Pro W3"/>
      <w:color w:val="000000"/>
    </w:rPr>
  </w:style>
  <w:style w:type="paragraph" w:customStyle="1" w:styleId="A5">
    <w:name w:val="Текстовый блок A"/>
    <w:autoRedefine/>
    <w:rsid w:val="00411D31"/>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841"/>
      </w:tabs>
      <w:ind w:firstLine="709"/>
    </w:pPr>
    <w:rPr>
      <w:rFonts w:ascii="Helvetica" w:eastAsia="ヒラギノ角ゴ Pro W3" w:hAnsi="Helvetica"/>
      <w:b/>
      <w:color w:val="000000"/>
      <w:sz w:val="24"/>
      <w:u w:val="single"/>
    </w:rPr>
  </w:style>
  <w:style w:type="paragraph" w:customStyle="1" w:styleId="B">
    <w:name w:val="Свободная форма B"/>
    <w:autoRedefine/>
    <w:rsid w:val="005A1E8A"/>
    <w:rPr>
      <w:rFonts w:eastAsia="ヒラギノ角ゴ Pro W3"/>
      <w:color w:val="000000"/>
    </w:rPr>
  </w:style>
  <w:style w:type="paragraph" w:styleId="a6">
    <w:name w:val="Normal (Web)"/>
    <w:basedOn w:val="a"/>
    <w:uiPriority w:val="99"/>
    <w:unhideWhenUsed/>
    <w:locked/>
    <w:rsid w:val="00D44D75"/>
    <w:pPr>
      <w:spacing w:before="100" w:beforeAutospacing="1" w:after="100" w:afterAutospacing="1"/>
    </w:pPr>
    <w:rPr>
      <w:lang w:val="ru-RU" w:eastAsia="ru-RU"/>
    </w:rPr>
  </w:style>
  <w:style w:type="paragraph" w:styleId="a7">
    <w:name w:val="List Paragraph"/>
    <w:basedOn w:val="a"/>
    <w:uiPriority w:val="34"/>
    <w:qFormat/>
    <w:rsid w:val="007B65A8"/>
    <w:pPr>
      <w:ind w:left="720"/>
      <w:contextualSpacing/>
    </w:pPr>
    <w:rPr>
      <w:rFonts w:ascii="Calibri" w:eastAsia="Calibri" w:hAnsi="Calibri"/>
      <w:lang w:val="ru-RU"/>
    </w:rPr>
  </w:style>
  <w:style w:type="table" w:styleId="a8">
    <w:name w:val="Table Grid"/>
    <w:basedOn w:val="a1"/>
    <w:uiPriority w:val="39"/>
    <w:locked/>
    <w:rsid w:val="007B65A8"/>
    <w:rPr>
      <w:rFonts w:ascii="Calibri" w:eastAsia="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locked/>
    <w:rsid w:val="00136FD1"/>
    <w:rPr>
      <w:b/>
      <w:bCs/>
    </w:rPr>
  </w:style>
  <w:style w:type="character" w:styleId="aa">
    <w:name w:val="Hyperlink"/>
    <w:basedOn w:val="a0"/>
    <w:unhideWhenUsed/>
    <w:locked/>
    <w:rsid w:val="00536FC8"/>
    <w:rPr>
      <w:color w:val="0000FF" w:themeColor="hyperlink"/>
      <w:u w:val="single"/>
    </w:rPr>
  </w:style>
  <w:style w:type="character" w:styleId="ab">
    <w:name w:val="Unresolved Mention"/>
    <w:basedOn w:val="a0"/>
    <w:uiPriority w:val="99"/>
    <w:semiHidden/>
    <w:unhideWhenUsed/>
    <w:rsid w:val="00536F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disk.360.yandex.ru/client/aa/d_-ci5f8QkTVrdEw/"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9A3FD-B82F-4137-A361-5A22D116B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11</Pages>
  <Words>3207</Words>
  <Characters>18280</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СЦЕНАРНЫЙ ПЛАН МЕРОПРИЯТИЯ «РЕГИОНАЛЬНЫЙ ФИНАЛ ЧЕМПИОНАТА ШБЛ «КЭС-БАСКЕТ-2014» ДЛЯ САМОСТОЯТЕЛЬНОГО ПРОВЕДЕНИЯ</vt:lpstr>
    </vt:vector>
  </TitlesOfParts>
  <Company>basket</Company>
  <LinksUpToDate>false</LinksUpToDate>
  <CharactersWithSpaces>21445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СЦЕНАРНЫЙ ПЛАН МЕРОПРИЯТИЯ «РЕГИОНАЛЬНЫЙ ФИНАЛ ЧЕМПИОНАТА ШБЛ «КЭС-БАСКЕТ-2014» ДЛЯ САМОСТОЯТЕЛЬНОГО ПРОВЕДЕНИЯ</dc:title>
  <dc:creator>ГђВ Г‘ЕѕГђВ Г‘вЂГђВЎГўвЂљВ¬ГђВЎГ‘вЂњГђВЎГўв‚¬ЕЎГђВ Г‘вЂГђВ ГђвЂ¦</dc:creator>
  <cp:lastModifiedBy>Misha</cp:lastModifiedBy>
  <cp:revision>7</cp:revision>
  <cp:lastPrinted>2021-03-17T07:43:00Z</cp:lastPrinted>
  <dcterms:created xsi:type="dcterms:W3CDTF">2026-10-01T11:06:00Z</dcterms:created>
  <dcterms:modified xsi:type="dcterms:W3CDTF">2026-10-05T05:19:00Z</dcterms:modified>
</cp:coreProperties>
</file>